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0E905" w14:textId="264E5E13" w:rsidR="00D72C47" w:rsidRPr="00D72C47" w:rsidRDefault="00E06D85" w:rsidP="00D72C4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784B69F1" wp14:editId="35EED42C">
            <wp:extent cx="6477000" cy="9153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843C1" w14:textId="77777777" w:rsidR="00D72C47" w:rsidRDefault="00D72C47" w:rsidP="00682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2BFBE8" w14:textId="77777777" w:rsidR="006821D8" w:rsidRPr="006821D8" w:rsidRDefault="006821D8" w:rsidP="006821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</w:p>
    <w:p w14:paraId="136BE75A" w14:textId="77777777" w:rsidR="006821D8" w:rsidRPr="006821D8" w:rsidRDefault="00ED5CC7" w:rsidP="00ED5CC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1.</w:t>
      </w:r>
      <w:r w:rsidR="006821D8"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Целевой раздел:</w:t>
      </w:r>
    </w:p>
    <w:p w14:paraId="2D97110F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1.1.Пояснительная записка</w:t>
      </w:r>
    </w:p>
    <w:p w14:paraId="17762A1E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Цели и задачи реализации Программы</w:t>
      </w:r>
    </w:p>
    <w:p w14:paraId="2B3A872F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1.3.Принципы и подходы к реализации программы</w:t>
      </w:r>
    </w:p>
    <w:p w14:paraId="7F60D815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Значимые для разработки и реализации Программы характеристики, в том числе характеристики особенностей развития детей.</w:t>
      </w:r>
    </w:p>
    <w:p w14:paraId="414E9ECE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Планируемые результаты освоения Программы</w:t>
      </w:r>
    </w:p>
    <w:p w14:paraId="002F2460" w14:textId="77777777" w:rsidR="006821D8" w:rsidRPr="006821D8" w:rsidRDefault="00ED5CC7" w:rsidP="00ED5CC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2.</w:t>
      </w:r>
      <w:r w:rsidR="006821D8"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Содержательный раздел</w:t>
      </w:r>
    </w:p>
    <w:p w14:paraId="2B931AB1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Описание образовательной деятельности</w:t>
      </w:r>
    </w:p>
    <w:p w14:paraId="4573CB66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2.2.Образовательная область «Социально – коммуникативное развитие»</w:t>
      </w:r>
    </w:p>
    <w:p w14:paraId="064EDAC8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2.3.Образовательная область «Познавательное развитие»</w:t>
      </w:r>
    </w:p>
    <w:p w14:paraId="1A2BCC27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2.4.Образовательная область «Речевое развитие»</w:t>
      </w:r>
    </w:p>
    <w:p w14:paraId="1D43AF10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Образовательная область «Художественно – эстетическое развитие»</w:t>
      </w:r>
    </w:p>
    <w:p w14:paraId="489FC9CF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2.6.Образовательная область «Физическое развитие»</w:t>
      </w:r>
    </w:p>
    <w:p w14:paraId="350DF19A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2.7.Описание вариативных форм, способов, методов и средств реализации Программы, с учетом возрастных и индивидуальных особенностей воспитанников, специфики их образовательных потребностей и интересов.</w:t>
      </w:r>
    </w:p>
    <w:p w14:paraId="72FA6DE5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Способы и направления поддержки детской инициативы.</w:t>
      </w:r>
    </w:p>
    <w:p w14:paraId="0C56D8F0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2.9.Особенности взаимодействия педагогического коллектива с семьями воспитанников.</w:t>
      </w:r>
    </w:p>
    <w:p w14:paraId="7ACD34A5" w14:textId="77777777" w:rsidR="006821D8" w:rsidRPr="006821D8" w:rsidRDefault="00ED5CC7" w:rsidP="00ED5CC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3.</w:t>
      </w:r>
      <w:r w:rsidR="006821D8"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раздел.</w:t>
      </w:r>
    </w:p>
    <w:p w14:paraId="2D698665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Описание материально – технической базы Программы</w:t>
      </w:r>
    </w:p>
    <w:p w14:paraId="44558C42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3.2.Обеспеченность методическими материалами и средствами обучения и воспитания.</w:t>
      </w:r>
    </w:p>
    <w:p w14:paraId="20F2A954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3.3.Режим дня</w:t>
      </w:r>
    </w:p>
    <w:p w14:paraId="1856BDD4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3.4.Особенности традиционных событий, праздников, мероприятий.</w:t>
      </w:r>
    </w:p>
    <w:p w14:paraId="52BD3E57" w14:textId="77777777" w:rsidR="006821D8" w:rsidRPr="006821D8" w:rsidRDefault="006821D8" w:rsidP="006821D8">
      <w:pPr>
        <w:spacing w:after="0" w:line="240" w:lineRule="auto"/>
        <w:ind w:left="108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3.5.Годовое тематическое планирование</w:t>
      </w:r>
    </w:p>
    <w:p w14:paraId="410D5EA8" w14:textId="77777777" w:rsid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38F51EB6" w14:textId="77777777" w:rsidR="007633E8" w:rsidRDefault="007633E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2EA7F121" w14:textId="77777777" w:rsidR="007633E8" w:rsidRDefault="007633E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7BDA3DA0" w14:textId="77777777" w:rsidR="007633E8" w:rsidRDefault="007633E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7E7B1DA1" w14:textId="77777777" w:rsidR="007633E8" w:rsidRDefault="007633E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542CA917" w14:textId="77777777" w:rsidR="007633E8" w:rsidRDefault="007633E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505FBE15" w14:textId="77777777" w:rsidR="007633E8" w:rsidRDefault="007633E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040C0699" w14:textId="77777777" w:rsidR="00ED5CC7" w:rsidRDefault="00ED5CC7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5C65BC53" w14:textId="77777777" w:rsidR="00ED5CC7" w:rsidRDefault="00ED5CC7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45F6A474" w14:textId="77777777" w:rsidR="00ED5CC7" w:rsidRDefault="00ED5CC7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220FC9FD" w14:textId="77777777" w:rsidR="00ED5CC7" w:rsidRDefault="00ED5CC7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52C4AC33" w14:textId="77777777" w:rsidR="007633E8" w:rsidRPr="007633E8" w:rsidRDefault="007633E8" w:rsidP="00ED5CC7">
      <w:pPr>
        <w:suppressAutoHyphens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5E0F10B2" w14:textId="77777777" w:rsidR="007633E8" w:rsidRPr="007633E8" w:rsidRDefault="007633E8" w:rsidP="007633E8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633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1. </w:t>
      </w:r>
      <w:r w:rsidRPr="007633E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>Целевой раздел:</w:t>
      </w:r>
    </w:p>
    <w:p w14:paraId="03005349" w14:textId="77777777" w:rsidR="007633E8" w:rsidRPr="007633E8" w:rsidRDefault="007633E8" w:rsidP="007633E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633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1.1.Пояснительная записка</w:t>
      </w:r>
    </w:p>
    <w:p w14:paraId="3E87CA19" w14:textId="77777777" w:rsidR="007633E8" w:rsidRPr="007633E8" w:rsidRDefault="007633E8" w:rsidP="007633E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Рабочая  программа по развитию детей  младшей  группы (Далее - Программа) разработана в соответствии с </w:t>
      </w:r>
      <w:r w:rsidR="00ED5CC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общеобразовательной пр</w:t>
      </w:r>
      <w:r w:rsidRPr="007633E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ограммой дошкольного образования «От рождения до школы», разработанной на основе Федерального государственного образовательного стандарта дошкольного образования (Приказ № 1155 от 17 октября 2013 года) и предназначенной для использования в дошкольных образовательных  организациях для формирования основных образовательных программ (ООП ДО) и </w:t>
      </w: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основной общеобразовательной программой</w:t>
      </w:r>
      <w:r w:rsidR="006D7E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МОКУ</w:t>
      </w: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D7EDD"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proofErr w:type="spellStart"/>
      <w:r w:rsidR="006D7EDD">
        <w:rPr>
          <w:rFonts w:ascii="Times New Roman" w:eastAsia="Times New Roman" w:hAnsi="Times New Roman" w:cs="Times New Roman"/>
          <w:sz w:val="24"/>
          <w:szCs w:val="24"/>
          <w:lang w:eastAsia="ar-SA"/>
        </w:rPr>
        <w:t>Вышнереутчанская</w:t>
      </w:r>
      <w:proofErr w:type="spellEnd"/>
      <w:r w:rsidR="006D7E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</w:t>
      </w:r>
      <w:r w:rsidR="006D7EDD"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6D7E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(дошкольное отделение)</w:t>
      </w: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соответствии с введёнными  в действие ФГОС ДО.</w:t>
      </w:r>
    </w:p>
    <w:p w14:paraId="7A60EBDC" w14:textId="77777777" w:rsidR="007633E8" w:rsidRPr="007633E8" w:rsidRDefault="007633E8" w:rsidP="007633E8">
      <w:pPr>
        <w:tabs>
          <w:tab w:val="left" w:pos="552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Рабочая программа опреде</w:t>
      </w: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 xml:space="preserve">ляет содержание и организацию образовательного процесса младшей группы муниципального </w:t>
      </w:r>
      <w:r w:rsidR="00D72C47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общеобразовательного казенного</w:t>
      </w: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72C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 «</w:t>
      </w:r>
      <w:proofErr w:type="spellStart"/>
      <w:r w:rsidR="00D72C47">
        <w:rPr>
          <w:rFonts w:ascii="Times New Roman" w:eastAsia="Times New Roman" w:hAnsi="Times New Roman" w:cs="Times New Roman"/>
          <w:sz w:val="24"/>
          <w:szCs w:val="24"/>
          <w:lang w:eastAsia="ar-SA"/>
        </w:rPr>
        <w:t>Вышнереутчанская</w:t>
      </w:r>
      <w:proofErr w:type="spellEnd"/>
      <w:r w:rsidR="00D72C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</w:t>
      </w: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D72C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(дошкольное отделение)</w:t>
      </w: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3455267" w14:textId="77777777" w:rsidR="007633E8" w:rsidRPr="007633E8" w:rsidRDefault="007633E8" w:rsidP="007633E8">
      <w:pPr>
        <w:tabs>
          <w:tab w:val="left" w:pos="5520"/>
        </w:tabs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Данная рабочая программа  разработана в соответствии со следующими нормативными документами:</w:t>
      </w:r>
    </w:p>
    <w:p w14:paraId="45772072" w14:textId="77777777" w:rsidR="007633E8" w:rsidRPr="007633E8" w:rsidRDefault="007633E8" w:rsidP="007633E8">
      <w:pPr>
        <w:numPr>
          <w:ilvl w:val="0"/>
          <w:numId w:val="20"/>
        </w:num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sz w:val="24"/>
          <w:szCs w:val="24"/>
          <w:lang w:eastAsia="ar-SA"/>
        </w:rPr>
        <w:t>Федеральный закон «Об образовании в Российской федерации» от 29 12 2012 года № 273 - ФЗ</w:t>
      </w:r>
    </w:p>
    <w:p w14:paraId="062485F7" w14:textId="77777777" w:rsidR="007633E8" w:rsidRPr="007633E8" w:rsidRDefault="007633E8" w:rsidP="007633E8">
      <w:pPr>
        <w:numPr>
          <w:ilvl w:val="0"/>
          <w:numId w:val="19"/>
        </w:num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sz w:val="24"/>
          <w:szCs w:val="24"/>
          <w:lang w:eastAsia="ar-SA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14:paraId="42341252" w14:textId="77777777" w:rsidR="007633E8" w:rsidRPr="007633E8" w:rsidRDefault="007633E8" w:rsidP="007633E8">
      <w:pPr>
        <w:numPr>
          <w:ilvl w:val="0"/>
          <w:numId w:val="19"/>
        </w:num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sz w:val="24"/>
          <w:szCs w:val="24"/>
          <w:lang w:eastAsia="ar-SA"/>
        </w:rPr>
        <w:t>СанПин 2.4.1.3049-13</w:t>
      </w:r>
      <w:r w:rsidRPr="007633E8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14:paraId="62AFB977" w14:textId="77777777" w:rsidR="007633E8" w:rsidRPr="007633E8" w:rsidRDefault="007633E8" w:rsidP="007633E8">
      <w:pPr>
        <w:numPr>
          <w:ilvl w:val="0"/>
          <w:numId w:val="19"/>
        </w:num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14:paraId="0A6AF6BB" w14:textId="77777777" w:rsidR="007633E8" w:rsidRPr="007633E8" w:rsidRDefault="00D72C47" w:rsidP="007633E8">
      <w:pPr>
        <w:numPr>
          <w:ilvl w:val="0"/>
          <w:numId w:val="19"/>
        </w:num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Устав МОКУ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Вышнереутчанская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СОШ»</w:t>
      </w:r>
      <w:r w:rsidR="007633E8" w:rsidRPr="007633E8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14:paraId="44881802" w14:textId="77777777" w:rsidR="007633E8" w:rsidRPr="007633E8" w:rsidRDefault="007633E8" w:rsidP="007633E8">
      <w:pPr>
        <w:numPr>
          <w:ilvl w:val="0"/>
          <w:numId w:val="19"/>
        </w:numPr>
        <w:suppressAutoHyphens/>
        <w:spacing w:after="0"/>
        <w:jc w:val="both"/>
        <w:rPr>
          <w:rFonts w:ascii="Times New Roman" w:eastAsia="SimSun" w:hAnsi="Times New Roman" w:cs="font323"/>
          <w:color w:val="000000"/>
          <w:sz w:val="24"/>
          <w:szCs w:val="24"/>
          <w:u w:val="single"/>
          <w:lang w:eastAsia="ar-SA"/>
        </w:rPr>
      </w:pPr>
      <w:r w:rsidRPr="007633E8">
        <w:rPr>
          <w:rFonts w:ascii="Times New Roman" w:eastAsia="Calibri" w:hAnsi="Times New Roman" w:cs="Times New Roman"/>
          <w:sz w:val="24"/>
          <w:szCs w:val="24"/>
          <w:lang w:eastAsia="ar-SA"/>
        </w:rPr>
        <w:t>Образовательная программа ДОУ</w:t>
      </w:r>
    </w:p>
    <w:p w14:paraId="340DE7C8" w14:textId="77777777" w:rsidR="007633E8" w:rsidRPr="007633E8" w:rsidRDefault="007633E8" w:rsidP="007633E8">
      <w:pPr>
        <w:suppressAutoHyphens/>
        <w:spacing w:after="0"/>
        <w:ind w:left="7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</w:pPr>
    </w:p>
    <w:p w14:paraId="1481C272" w14:textId="77777777" w:rsidR="007633E8" w:rsidRPr="007633E8" w:rsidRDefault="007633E8" w:rsidP="007633E8">
      <w:pPr>
        <w:suppressAutoHyphens/>
        <w:spacing w:after="0"/>
        <w:ind w:left="7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  <w:t>Направленность   рабочей программы</w:t>
      </w:r>
    </w:p>
    <w:p w14:paraId="510D3A46" w14:textId="77777777" w:rsidR="007633E8" w:rsidRPr="007633E8" w:rsidRDefault="007633E8" w:rsidP="007633E8">
      <w:pPr>
        <w:numPr>
          <w:ilvl w:val="0"/>
          <w:numId w:val="19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Направленность на развитие личности ребенка. 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 </w:t>
      </w:r>
    </w:p>
    <w:p w14:paraId="03816560" w14:textId="77777777" w:rsidR="007633E8" w:rsidRPr="007633E8" w:rsidRDefault="007633E8" w:rsidP="007633E8">
      <w:pPr>
        <w:numPr>
          <w:ilvl w:val="0"/>
          <w:numId w:val="19"/>
        </w:numPr>
        <w:suppressAutoHyphens/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Патриотическая направленность  Программы. </w:t>
      </w: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ab/>
        <w:t xml:space="preserve">В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</w:t>
      </w:r>
    </w:p>
    <w:p w14:paraId="161AD477" w14:textId="77777777" w:rsidR="007633E8" w:rsidRPr="007633E8" w:rsidRDefault="007633E8" w:rsidP="007633E8">
      <w:pPr>
        <w:numPr>
          <w:ilvl w:val="0"/>
          <w:numId w:val="19"/>
        </w:numPr>
        <w:suppressAutoHyphens/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Направленность на нравственное воспитание, поддержку традиционных ценностей. 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 </w:t>
      </w:r>
    </w:p>
    <w:p w14:paraId="1E55A2BD" w14:textId="77777777" w:rsidR="007633E8" w:rsidRPr="007633E8" w:rsidRDefault="007633E8" w:rsidP="007633E8">
      <w:pPr>
        <w:numPr>
          <w:ilvl w:val="0"/>
          <w:numId w:val="19"/>
        </w:numPr>
        <w:suppressAutoHyphens/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 xml:space="preserve">Нацеленность на дальнейшее образование. Программа нацелена на развитие в детях познавательного интереса, стремления к получению знаний, положительной мотивации к дальнейшему обучению в школе, институте; понимание того, что всем людям необходимо получать образование. Формирование отношения к образованию как к одной из ведущих жизненных ценностей. </w:t>
      </w:r>
    </w:p>
    <w:p w14:paraId="5650E767" w14:textId="77777777" w:rsidR="007633E8" w:rsidRPr="007633E8" w:rsidRDefault="007633E8" w:rsidP="007633E8">
      <w:pPr>
        <w:numPr>
          <w:ilvl w:val="0"/>
          <w:numId w:val="19"/>
        </w:numPr>
        <w:suppressAutoHyphens/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Направленность на сохранение и укрепление здоровья детей. 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 </w:t>
      </w:r>
    </w:p>
    <w:p w14:paraId="78CA43D7" w14:textId="77777777" w:rsidR="007633E8" w:rsidRPr="007633E8" w:rsidRDefault="007633E8" w:rsidP="007633E8">
      <w:pPr>
        <w:numPr>
          <w:ilvl w:val="0"/>
          <w:numId w:val="19"/>
        </w:numPr>
        <w:suppressAutoHyphens/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Направленность на учет индивидуальных особенностей ребенка. Программа направлена на обеспечение эмоционального благополучия каждого ребенка, что достигается за счет учета индивидуальных особенностей детей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 и т. д.). </w:t>
      </w:r>
    </w:p>
    <w:p w14:paraId="02997EC1" w14:textId="77777777" w:rsidR="007633E8" w:rsidRPr="007633E8" w:rsidRDefault="007633E8" w:rsidP="007633E8">
      <w:pPr>
        <w:suppressAutoHyphens/>
        <w:spacing w:before="225" w:after="225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1.2.Цель и задачи  рабочей программы</w:t>
      </w:r>
      <w:r w:rsidRPr="007633E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ar-SA"/>
        </w:rPr>
        <w:t>.</w:t>
      </w:r>
    </w:p>
    <w:p w14:paraId="55A0581A" w14:textId="77777777" w:rsidR="007633E8" w:rsidRPr="007633E8" w:rsidRDefault="007633E8" w:rsidP="007633E8">
      <w:pPr>
        <w:shd w:val="clear" w:color="auto" w:fill="FFFFFF"/>
        <w:suppressAutoHyphens/>
        <w:spacing w:after="0"/>
        <w:ind w:left="360"/>
        <w:jc w:val="both"/>
        <w:rPr>
          <w:rFonts w:ascii="Times New Roman" w:eastAsia="Times New Roman" w:hAnsi="Times New Roman" w:cs="font323"/>
          <w:color w:val="000000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Ведущими целями рабочей программы </w:t>
      </w: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являются:</w:t>
      </w:r>
    </w:p>
    <w:p w14:paraId="0360BAD0" w14:textId="77777777" w:rsidR="007633E8" w:rsidRPr="007633E8" w:rsidRDefault="007633E8" w:rsidP="007633E8">
      <w:pPr>
        <w:numPr>
          <w:ilvl w:val="0"/>
          <w:numId w:val="21"/>
        </w:numPr>
        <w:shd w:val="clear" w:color="auto" w:fill="FFFFFF"/>
        <w:suppressAutoHyphens/>
        <w:spacing w:after="0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создание благоприятных условий для полноценного проживания ребенком дошкольного детства, </w:t>
      </w:r>
    </w:p>
    <w:p w14:paraId="30EB6E1E" w14:textId="77777777" w:rsidR="007633E8" w:rsidRPr="007633E8" w:rsidRDefault="007633E8" w:rsidP="007633E8">
      <w:pPr>
        <w:numPr>
          <w:ilvl w:val="0"/>
          <w:numId w:val="21"/>
        </w:numPr>
        <w:shd w:val="clear" w:color="auto" w:fill="FFFFFF"/>
        <w:suppressAutoHyphens/>
        <w:spacing w:after="0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формирование основ базовой культуры личности, </w:t>
      </w:r>
    </w:p>
    <w:p w14:paraId="52EC4359" w14:textId="77777777" w:rsidR="007633E8" w:rsidRPr="007633E8" w:rsidRDefault="007633E8" w:rsidP="007633E8">
      <w:pPr>
        <w:numPr>
          <w:ilvl w:val="0"/>
          <w:numId w:val="21"/>
        </w:numPr>
        <w:shd w:val="clear" w:color="auto" w:fill="FFFFFF"/>
        <w:suppressAutoHyphens/>
        <w:spacing w:after="0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всестороннее развитие психических и физических качеств в соответствии с возрастными и индивидуальными особен</w:t>
      </w:r>
      <w:r w:rsidRPr="007633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softHyphen/>
        <w:t xml:space="preserve">ностями, </w:t>
      </w:r>
    </w:p>
    <w:p w14:paraId="4CE08DFD" w14:textId="77777777" w:rsidR="007633E8" w:rsidRPr="007633E8" w:rsidRDefault="007633E8" w:rsidP="007633E8">
      <w:pPr>
        <w:numPr>
          <w:ilvl w:val="0"/>
          <w:numId w:val="21"/>
        </w:numPr>
        <w:shd w:val="clear" w:color="auto" w:fill="FFFFFF"/>
        <w:suppressAutoHyphens/>
        <w:spacing w:after="0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подготовка к жизни в современном обществе, </w:t>
      </w:r>
    </w:p>
    <w:p w14:paraId="5DB408E3" w14:textId="77777777" w:rsidR="007633E8" w:rsidRPr="007633E8" w:rsidRDefault="007633E8" w:rsidP="007633E8">
      <w:pPr>
        <w:numPr>
          <w:ilvl w:val="0"/>
          <w:numId w:val="21"/>
        </w:numPr>
        <w:shd w:val="clear" w:color="auto" w:fill="FFFFFF"/>
        <w:suppressAutoHyphens/>
        <w:spacing w:after="0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 обучению в школе, </w:t>
      </w:r>
    </w:p>
    <w:p w14:paraId="5EC5CE78" w14:textId="77777777" w:rsidR="007633E8" w:rsidRPr="007633E8" w:rsidRDefault="007633E8" w:rsidP="007633E8">
      <w:pPr>
        <w:numPr>
          <w:ilvl w:val="0"/>
          <w:numId w:val="21"/>
        </w:numPr>
        <w:shd w:val="clear" w:color="auto" w:fill="FFFFFF"/>
        <w:suppressAutoHyphens/>
        <w:spacing w:after="0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обеспечение безо</w:t>
      </w:r>
      <w:r w:rsidRPr="007633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softHyphen/>
        <w:t>пасности жизнедеятельности дошкольника.</w:t>
      </w:r>
    </w:p>
    <w:p w14:paraId="658EC1E9" w14:textId="77777777" w:rsidR="007633E8" w:rsidRPr="007633E8" w:rsidRDefault="007633E8" w:rsidP="007633E8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Эти цели реализуются в процессе разнообразных видов детской деятельности: игровой, ком</w:t>
      </w:r>
      <w:r w:rsidRPr="007633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softHyphen/>
        <w:t>муникативной, трудовой, познавательно-исследовательской, продуктивной, музыкально-худо</w:t>
      </w:r>
      <w:r w:rsidRPr="007633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softHyphen/>
        <w:t>жественной, чтения.</w:t>
      </w:r>
    </w:p>
    <w:p w14:paraId="30B1EC33" w14:textId="77777777" w:rsidR="007633E8" w:rsidRPr="007633E8" w:rsidRDefault="007633E8" w:rsidP="007633E8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достижения целей программы первостепенное значение имеют:</w:t>
      </w:r>
    </w:p>
    <w:p w14:paraId="34BF313A" w14:textId="77777777" w:rsidR="007633E8" w:rsidRPr="007633E8" w:rsidRDefault="007633E8" w:rsidP="007633E8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• забота о здоровье, эмоциональном благополучии и своевременном всестороннем развитии каждого ребенка;</w:t>
      </w:r>
    </w:p>
    <w:p w14:paraId="25D0499A" w14:textId="77777777" w:rsidR="007633E8" w:rsidRPr="007633E8" w:rsidRDefault="007633E8" w:rsidP="007633E8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• создание в группах атмосферы гуманного и доброжелательного отношения ко всем воспи</w:t>
      </w: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танникам, что позволяет растить их общительными, добрыми, любознательными, инициативны</w:t>
      </w: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ми, стремящимися к самостоятельности и творчеству;</w:t>
      </w:r>
    </w:p>
    <w:p w14:paraId="42A45005" w14:textId="77777777" w:rsidR="007633E8" w:rsidRPr="007633E8" w:rsidRDefault="007633E8" w:rsidP="007633E8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• максимальное использование разнообразных видов детской деятельности; их интеграция в целях повышения эффективности воспитательно-образовательного процесса;</w:t>
      </w:r>
    </w:p>
    <w:p w14:paraId="349E96B3" w14:textId="77777777" w:rsidR="007633E8" w:rsidRPr="007633E8" w:rsidRDefault="007633E8" w:rsidP="007633E8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• творческая организация (креативность) воспитательно-образовательного процесса;</w:t>
      </w:r>
    </w:p>
    <w:p w14:paraId="4308246C" w14:textId="77777777" w:rsidR="007633E8" w:rsidRPr="007633E8" w:rsidRDefault="007633E8" w:rsidP="007633E8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• вариативность использования образовательного материала, позволяющая развивать творче</w:t>
      </w: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ство в соответствии с интересами и наклонностями каждого ребенка;</w:t>
      </w:r>
    </w:p>
    <w:p w14:paraId="2A6A2372" w14:textId="77777777" w:rsidR="007633E8" w:rsidRPr="007633E8" w:rsidRDefault="007633E8" w:rsidP="007633E8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• уважительное отношение к результатам детского творчества;</w:t>
      </w:r>
    </w:p>
    <w:p w14:paraId="44DE8895" w14:textId="77777777" w:rsidR="007633E8" w:rsidRPr="007633E8" w:rsidRDefault="007633E8" w:rsidP="007633E8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• единство подходов к воспитанию детей в условиях ДОУ и семьи;</w:t>
      </w:r>
    </w:p>
    <w:p w14:paraId="282A9080" w14:textId="77777777" w:rsidR="007633E8" w:rsidRPr="007633E8" w:rsidRDefault="007633E8" w:rsidP="007633E8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ar-SA"/>
        </w:rPr>
        <w:t>• 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</w:t>
      </w:r>
    </w:p>
    <w:p w14:paraId="03F64636" w14:textId="77777777" w:rsidR="007633E8" w:rsidRPr="007633E8" w:rsidRDefault="007633E8" w:rsidP="007633E8">
      <w:pPr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 </w:t>
      </w:r>
    </w:p>
    <w:p w14:paraId="19F03294" w14:textId="77777777" w:rsidR="007633E8" w:rsidRPr="007633E8" w:rsidRDefault="007633E8" w:rsidP="007633E8">
      <w:pPr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• патриотизм; </w:t>
      </w:r>
    </w:p>
    <w:p w14:paraId="2ED10AA5" w14:textId="77777777" w:rsidR="007633E8" w:rsidRPr="007633E8" w:rsidRDefault="007633E8" w:rsidP="007633E8">
      <w:pPr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• активная жизненная позиция; </w:t>
      </w:r>
    </w:p>
    <w:p w14:paraId="24921C3B" w14:textId="77777777" w:rsidR="007633E8" w:rsidRPr="007633E8" w:rsidRDefault="007633E8" w:rsidP="007633E8">
      <w:pPr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• творческий подход в решении различных жизненных ситуаций; </w:t>
      </w:r>
    </w:p>
    <w:p w14:paraId="1451D76E" w14:textId="77777777" w:rsidR="007633E8" w:rsidRPr="007633E8" w:rsidRDefault="007633E8" w:rsidP="007633E8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• уважение к традиционным ценностям.</w:t>
      </w:r>
    </w:p>
    <w:p w14:paraId="22C26231" w14:textId="77777777" w:rsidR="007633E8" w:rsidRPr="007633E8" w:rsidRDefault="007633E8" w:rsidP="007633E8">
      <w:pPr>
        <w:suppressAutoHyphens/>
        <w:spacing w:before="225" w:after="225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1.3.Принципы и подходы к формированию  рабочей программы.</w:t>
      </w:r>
    </w:p>
    <w:p w14:paraId="163DB35E" w14:textId="77777777" w:rsidR="007633E8" w:rsidRPr="007633E8" w:rsidRDefault="007633E8" w:rsidP="007633E8">
      <w:pPr>
        <w:suppressAutoHyphens/>
        <w:spacing w:before="225" w:after="225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• соответствует принципу развивающего образования, целью которого является развитие ребенка; </w:t>
      </w:r>
    </w:p>
    <w:p w14:paraId="5816CE27" w14:textId="77777777" w:rsidR="007633E8" w:rsidRPr="007633E8" w:rsidRDefault="007633E8" w:rsidP="007633E8">
      <w:pPr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•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 </w:t>
      </w:r>
    </w:p>
    <w:p w14:paraId="7DEF8010" w14:textId="77777777" w:rsidR="007633E8" w:rsidRPr="007633E8" w:rsidRDefault="007633E8" w:rsidP="007633E8">
      <w:pPr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 </w:t>
      </w:r>
    </w:p>
    <w:p w14:paraId="6810D41B" w14:textId="77777777" w:rsidR="007633E8" w:rsidRPr="007633E8" w:rsidRDefault="007633E8" w:rsidP="007633E8">
      <w:pPr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 </w:t>
      </w:r>
    </w:p>
    <w:p w14:paraId="68A5F808" w14:textId="77777777" w:rsidR="007633E8" w:rsidRPr="007633E8" w:rsidRDefault="007633E8" w:rsidP="007633E8">
      <w:pPr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 </w:t>
      </w:r>
    </w:p>
    <w:p w14:paraId="42293E25" w14:textId="77777777" w:rsidR="007633E8" w:rsidRPr="007633E8" w:rsidRDefault="007633E8" w:rsidP="007633E8">
      <w:pPr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• основывается на комплексно-тематическом принципе построения образовательного процесса; </w:t>
      </w:r>
    </w:p>
    <w:p w14:paraId="4341F938" w14:textId="77777777" w:rsidR="007633E8" w:rsidRPr="007633E8" w:rsidRDefault="007633E8" w:rsidP="007633E8">
      <w:pPr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14:paraId="5502A2C6" w14:textId="77777777" w:rsidR="007633E8" w:rsidRPr="007633E8" w:rsidRDefault="007633E8" w:rsidP="007633E8">
      <w:pPr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 </w:t>
      </w:r>
    </w:p>
    <w:p w14:paraId="612B6011" w14:textId="77777777" w:rsidR="007633E8" w:rsidRPr="007633E8" w:rsidRDefault="007633E8" w:rsidP="007633E8">
      <w:pPr>
        <w:suppressAutoHyphens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• допускает варьирование образовательного процесса в зависимости от региональных особенностей; </w:t>
      </w:r>
    </w:p>
    <w:p w14:paraId="581159B8" w14:textId="77777777" w:rsidR="007633E8" w:rsidRPr="007633E8" w:rsidRDefault="007633E8" w:rsidP="007633E8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633E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 xml:space="preserve">• строится с учетом соблюдения преемственности между всеми возрастными дошкольными группами и между детским садом и начальной школой. </w:t>
      </w:r>
    </w:p>
    <w:p w14:paraId="2CABD71D" w14:textId="77777777" w:rsidR="006821D8" w:rsidRPr="006821D8" w:rsidRDefault="006821D8" w:rsidP="006821D8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684342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1.4.Значимые для разработки и реализации Программы характеристики, в том числе характеристики особенностей развития детей.</w:t>
      </w:r>
    </w:p>
    <w:p w14:paraId="55E91F0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В возрасте 3-4 лет ребенок постепенно выходит за пределы семейного круга, Его общение становится </w:t>
      </w:r>
      <w:proofErr w:type="spell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внеситуативным</w:t>
      </w:r>
      <w:proofErr w:type="spell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. Взрослый становится для ребенка не только членом семьи, но и носителем определенной обще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функции. Желание ребенка выполнять такую же функцию при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водит к противоречию с его реальными возможностями. Это противоречие разрешается через развитие игры, которая становится ведущим видом деятельности в дошкольном возрасте.</w:t>
      </w:r>
    </w:p>
    <w:p w14:paraId="6B575602" w14:textId="77777777" w:rsidR="006821D8" w:rsidRPr="006821D8" w:rsidRDefault="006821D8" w:rsidP="006821D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 Продолжительность игры небольшая. Младшие дошкольники ограничи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ваются игрой с одной-двумя ролями и простыми, неразвернутыми сюжета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 Игры с правилами в этом возрасте только начинают формироваться.</w:t>
      </w:r>
    </w:p>
    <w:p w14:paraId="108B731B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 деятельность ребенка зависит от его представлений о предмете. 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14:paraId="50CB8755" w14:textId="77777777" w:rsidR="006821D8" w:rsidRPr="006821D8" w:rsidRDefault="006821D8" w:rsidP="006821D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для развития мелкой моторики имеет лепка. Младшие дошкольники способны под руководством взрослого вылепить простые предметы.</w:t>
      </w:r>
    </w:p>
    <w:p w14:paraId="2B13AE62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аппликация оказывает положительное влияние на разви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восприятия. В этом возрасте детям доступны простейшие виды аппли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кации.</w:t>
      </w:r>
    </w:p>
    <w:p w14:paraId="2D15ABA9" w14:textId="77777777" w:rsidR="006821D8" w:rsidRPr="006821D8" w:rsidRDefault="006821D8" w:rsidP="006821D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Конструктивная деятельность в младшем дошкольном возрасте ограни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чена возведением несложных построек по образцу и по замыслу. - В младшем дошкольном возрасте развивается перцептивная деятель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ность. Дети от использования </w:t>
      </w:r>
      <w:proofErr w:type="gram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 эталонов</w:t>
      </w:r>
      <w:proofErr w:type="gram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индивидуальных единиц вос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14:paraId="336745DE" w14:textId="77777777" w:rsidR="006821D8" w:rsidRPr="006821D8" w:rsidRDefault="006821D8" w:rsidP="006821D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Развиваются память и внимание. По просьбе взрослого дети могут за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помнить 3-4 слова и 5-6 названий предметов. К концу младшего дошколь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возраста они способны запомнить значительные отрывки из любимых произведений.</w:t>
      </w:r>
    </w:p>
    <w:p w14:paraId="1BF01677" w14:textId="77777777" w:rsidR="006821D8" w:rsidRPr="006821D8" w:rsidRDefault="006821D8" w:rsidP="006821D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направленных проб с учетом желаемого результата. Дошкольники способны установить некоторые скрытые связи и отношения между предметами.</w:t>
      </w:r>
    </w:p>
    <w:p w14:paraId="649A8B46" w14:textId="77777777" w:rsidR="006821D8" w:rsidRPr="006821D8" w:rsidRDefault="006821D8" w:rsidP="006821D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пают в качестве заместителей других.</w:t>
      </w:r>
    </w:p>
    <w:p w14:paraId="17DDF78A" w14:textId="77777777" w:rsidR="006821D8" w:rsidRPr="006821D8" w:rsidRDefault="006821D8" w:rsidP="006821D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14:paraId="396E2D5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детей ярко проявляются в игровой деятельности. Они скорее играют рядом, чем активно вступают во взаимодействие. 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 Положение ребенка в группе сверстников во многом определяется мнением воспитателя.</w:t>
      </w:r>
    </w:p>
    <w:p w14:paraId="52CD6181" w14:textId="77777777" w:rsidR="006821D8" w:rsidRPr="006821D8" w:rsidRDefault="006821D8" w:rsidP="006821D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дошкольном возрасте можно наблюдать соподчинение мо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тивов поведения в относительно простых ситуациях. Сознательное управ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ление поведением только начинает 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складываться; во многом поведение ребенка еще ситуативно. Вместе с тем можно наблюдать и случаи ограни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чения собственных побуждений самим ребенком, сопровождаемые словес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указаниями. Начинает развиваться самооценка, при этом дети в зна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чительной мере ориентируются на оценку воспитателя. Продолжает развиваться также их половая идентификация, что проявляется в характе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 выбираемых игрушек и сюжетов.</w:t>
      </w:r>
    </w:p>
    <w:p w14:paraId="2C226CFA" w14:textId="77777777" w:rsidR="006821D8" w:rsidRPr="006821D8" w:rsidRDefault="006821D8" w:rsidP="006821D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дети группы владеют в совершенстве навыками самообслуживания, соблюдают правила личной гигиены. У большинства детей развита мелкая моторика. Дети группы любознательны, проявляют высокую познавательную активность, любят слушать книги.</w:t>
      </w:r>
    </w:p>
    <w:p w14:paraId="3FBB87DD" w14:textId="77777777" w:rsidR="006821D8" w:rsidRPr="006821D8" w:rsidRDefault="006821D8" w:rsidP="006821D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игровой деятельности дети самостоятельно распределяют роли и строят свое поведение, придерживаясь игровой роли.</w:t>
      </w:r>
    </w:p>
    <w:p w14:paraId="18580959" w14:textId="77777777" w:rsidR="006821D8" w:rsidRDefault="006821D8" w:rsidP="00682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 совершенствоваться речь, в том числе ее звуковая сторона. В изобразительной деятельности могут изображать предметы круглой, овальной, прямоугольной формы. 60 % детей знают цвета и оттенки. Наши дети владеют некоторыми техниками нетрадиционного рисования.</w:t>
      </w:r>
    </w:p>
    <w:p w14:paraId="046B4991" w14:textId="77777777" w:rsidR="00A82416" w:rsidRPr="006821D8" w:rsidRDefault="00A82416" w:rsidP="006821D8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22F1F5E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1.5.Планируемые результаты освоения программы.</w:t>
      </w:r>
    </w:p>
    <w:p w14:paraId="37744C0E" w14:textId="77777777" w:rsidR="006821D8" w:rsidRPr="006821D8" w:rsidRDefault="006821D8" w:rsidP="006821D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14:paraId="03968F74" w14:textId="77777777" w:rsidR="006821D8" w:rsidRPr="006821D8" w:rsidRDefault="006821D8" w:rsidP="006821D8">
      <w:pPr>
        <w:spacing w:after="0" w:line="240" w:lineRule="auto"/>
        <w:ind w:firstLine="851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14:paraId="420A0AD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14:paraId="164FA332" w14:textId="77777777" w:rsidR="006821D8" w:rsidRPr="006821D8" w:rsidRDefault="006821D8" w:rsidP="006821D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14:paraId="08345FA7" w14:textId="77777777" w:rsidR="006821D8" w:rsidRPr="006821D8" w:rsidRDefault="006821D8" w:rsidP="006821D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5C463CC5" w14:textId="77777777" w:rsidR="006821D8" w:rsidRPr="006821D8" w:rsidRDefault="006821D8" w:rsidP="006821D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0D9626C3" w14:textId="77777777" w:rsidR="006821D8" w:rsidRPr="006821D8" w:rsidRDefault="006821D8" w:rsidP="006821D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14:paraId="5459CE78" w14:textId="77777777" w:rsidR="006821D8" w:rsidRPr="006821D8" w:rsidRDefault="006821D8" w:rsidP="006821D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14:paraId="1452C450" w14:textId="77777777" w:rsidR="006821D8" w:rsidRPr="006821D8" w:rsidRDefault="006821D8" w:rsidP="006821D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14:paraId="4641E80F" w14:textId="77777777" w:rsidR="006821D8" w:rsidRPr="006821D8" w:rsidRDefault="006821D8" w:rsidP="006821D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14:paraId="69706DB9" w14:textId="77777777" w:rsidR="006821D8" w:rsidRDefault="006821D8" w:rsidP="006821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Промежуточные результаты: используем мониторинги (проводятся два раза в год – октябрь, май, диагностики (наблюдения, беседа, эксперимент).</w:t>
      </w:r>
    </w:p>
    <w:p w14:paraId="192E5017" w14:textId="77777777" w:rsidR="007633E8" w:rsidRPr="006821D8" w:rsidRDefault="007633E8" w:rsidP="006821D8">
      <w:pPr>
        <w:spacing w:after="0" w:line="240" w:lineRule="auto"/>
        <w:ind w:left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20C33BD4" w14:textId="77777777" w:rsidR="006821D8" w:rsidRPr="007633E8" w:rsidRDefault="006821D8" w:rsidP="007633E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Содержательный раздел</w:t>
      </w:r>
    </w:p>
    <w:p w14:paraId="7CDAF3B4" w14:textId="77777777" w:rsidR="007633E8" w:rsidRPr="007633E8" w:rsidRDefault="007633E8" w:rsidP="007633E8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14:paraId="76C4295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2.1.Описание образовательной деятельности в соответствии с направлениями развития ребёнка</w:t>
      </w:r>
    </w:p>
    <w:p w14:paraId="5E73C10E" w14:textId="77777777" w:rsidR="006821D8" w:rsidRPr="007633E8" w:rsidRDefault="006821D8" w:rsidP="00682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Инвариантная часть учебного плана воспитательно-образовательной работы во второй младшей группе составлена на основе примерной основной общеобразовательной программы дошкольного образования </w:t>
      </w:r>
      <w:proofErr w:type="gramStart"/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« От</w:t>
      </w:r>
      <w:proofErr w:type="gramEnd"/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 до школы» под редакцией - Н.Е. </w:t>
      </w:r>
      <w:proofErr w:type="spellStart"/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, Т С. Комаровой , М.А. Васильевой 2010 года и обеспечивает обязательный объем знаний, умений, навыков детей дошкольного возраста.</w:t>
      </w:r>
    </w:p>
    <w:p w14:paraId="19C2220F" w14:textId="77777777" w:rsidR="006821D8" w:rsidRPr="007633E8" w:rsidRDefault="006821D8" w:rsidP="00682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образования России, Минздрава России и Российской Академии образования от 16.07.2002 года №2715/227/166/19 «О совершенствовании процесса физического воспитания в ОУ Российской Федерации» увеличен объём двигательной активности в организованных формах оздоровительно-воспитательной деятельности до 8 часов в неделю, с учётом психофизиологических особенностей детей, времени года. Рациональное сочетание разных видов занятий по физической культуре представляет целый комплекс оздоровительно-образовательных и воспитательных мероприятий.</w:t>
      </w:r>
    </w:p>
    <w:p w14:paraId="47A16979" w14:textId="77777777" w:rsidR="006821D8" w:rsidRPr="007633E8" w:rsidRDefault="006821D8" w:rsidP="00682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требованиями к организации режима дня и учебных занятий (СанПин 2.4.1.2660-10) в середине учебного года для воспитанников дошкольных групп организуют недельные каникулы. В дни каникул и в летний период учебные занятия не проводятся. Рекомендуется проводить спортивные и подвижные игры, спортивные и подвижные игры, спортивные праздники, экскурсии и другое, а также увеличить продолжительность прогулок.</w:t>
      </w:r>
    </w:p>
    <w:p w14:paraId="16582080" w14:textId="77777777" w:rsidR="006821D8" w:rsidRPr="007633E8" w:rsidRDefault="006821D8" w:rsidP="00682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Воспитательно-образовательный процесс строится с учетом контингента воспитанников, их индивидуальных и возрастных особенностей, социального заказа родителей.</w:t>
      </w:r>
    </w:p>
    <w:p w14:paraId="4DE3844C" w14:textId="77777777" w:rsidR="006821D8" w:rsidRPr="007633E8" w:rsidRDefault="006821D8" w:rsidP="00682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14:paraId="2C57417C" w14:textId="77777777" w:rsidR="006821D8" w:rsidRPr="007633E8" w:rsidRDefault="006821D8" w:rsidP="00682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14:paraId="2A77FEC6" w14:textId="77777777" w:rsidR="006821D8" w:rsidRPr="007633E8" w:rsidRDefault="006821D8" w:rsidP="00682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основной общеобразовательной программы дошкольного образования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14:paraId="5875CBC4" w14:textId="77777777" w:rsidR="006821D8" w:rsidRPr="006821D8" w:rsidRDefault="006821D8" w:rsidP="006821D8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развитие;</w:t>
      </w:r>
    </w:p>
    <w:p w14:paraId="3A17163D" w14:textId="77777777" w:rsidR="006821D8" w:rsidRPr="006821D8" w:rsidRDefault="006821D8" w:rsidP="006821D8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14:paraId="22BCFB8D" w14:textId="77777777" w:rsidR="006821D8" w:rsidRPr="006821D8" w:rsidRDefault="006821D8" w:rsidP="006821D8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развитие;</w:t>
      </w:r>
    </w:p>
    <w:p w14:paraId="470B1E73" w14:textId="77777777" w:rsidR="006821D8" w:rsidRPr="006821D8" w:rsidRDefault="006821D8" w:rsidP="006821D8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развитие;</w:t>
      </w:r>
    </w:p>
    <w:p w14:paraId="109BED88" w14:textId="77777777" w:rsidR="006821D8" w:rsidRPr="006821D8" w:rsidRDefault="006821D8" w:rsidP="006821D8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14:paraId="48F44662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игровой деятельности</w:t>
      </w:r>
    </w:p>
    <w:p w14:paraId="5E3CFE7B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цели и задачи:</w:t>
      </w:r>
    </w:p>
    <w:p w14:paraId="64FBAF90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 - коммуникативное).</w:t>
      </w:r>
    </w:p>
    <w:p w14:paraId="268B2352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14:paraId="42D6CBDE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Сюжетно-ролевые игры.</w:t>
      </w:r>
    </w:p>
    <w:p w14:paraId="4557DDA3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lastRenderedPageBreak/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возникновению у детей игр на темы из окружающей жизни, по мотивам литературных произведений (потешек, песенок, сказок, стихов); обогащению игрового опыта детей посредством объединения отдельных действий в единую сюжетную линию.</w:t>
      </w:r>
    </w:p>
    <w:p w14:paraId="56DE95D3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выбирать роль, выполнять в игре с игрушками несколько взаимосвязанных действий (готовить обед, накрывать на стол, кормить). Учить взаимодействовать в сюжетах с двумя действующими лицами (шофер - пассажир, мама -</w:t>
      </w:r>
      <w:proofErr w:type="gram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дочка</w:t>
      </w:r>
      <w:proofErr w:type="gram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врач - больной); в индивидуальных играх с игрушками-заместителями исполнять роль за себя и за игрушку.</w:t>
      </w:r>
    </w:p>
    <w:p w14:paraId="342690CD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способы ролевого поведения, используя обучающие игры.</w:t>
      </w:r>
    </w:p>
    <w:p w14:paraId="468DD772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14:paraId="4A8F1B7C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Усложнять, обогащать предметно-игровую среду за счет использования предметов полифункционального назначения и увеличения количества игрушек. 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</w:t>
      </w:r>
    </w:p>
    <w:p w14:paraId="6F1E538A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снега заборчик, домик; пускать по воде игрушки).</w:t>
      </w:r>
    </w:p>
    <w:p w14:paraId="7977B9C2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взаимодействовать и ладить друг с другом в непродолжительной совместной игре.</w:t>
      </w:r>
    </w:p>
    <w:p w14:paraId="011E4596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активность детей в двигательной деятельности. Организовывать игры со всеми детьми группы. Поощрять игры с каталками, автомобилями, тележками, велосипедами; игры, в которых развиваются навыки лазания, ползанья; игры с мячами, шарами, развивающие ловкость движений.</w:t>
      </w:r>
    </w:p>
    <w:p w14:paraId="01603395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вводить игры с более сложными правилами и сменой видов движений.</w:t>
      </w:r>
    </w:p>
    <w:p w14:paraId="62A7956C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Театрализованные</w:t>
      </w:r>
      <w:proofErr w:type="gramEnd"/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Пробуждать</w:t>
      </w:r>
      <w:proofErr w:type="spell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</w:t>
      </w:r>
    </w:p>
    <w:p w14:paraId="521C41B6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14:paraId="2111BCCF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приемами вождения настольных кукол. Учить сопровождать движения простой песенкой.</w:t>
      </w:r>
    </w:p>
    <w:p w14:paraId="408514EF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желание действовать с элементами костюмов (шапочки, воротнички и т. д.) и атрибутами как внешними символами роли.</w:t>
      </w:r>
    </w:p>
    <w:p w14:paraId="4C80F675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стремление импровизировать на несложные сюжеты песен, сказок. Вызывать желание выступать перед куклами и сверстниками, обустраивая место для выступления.</w:t>
      </w:r>
    </w:p>
    <w:p w14:paraId="0A7BB3FC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участвовать в беседах о театре (театр – актеры - зрители, поведение людей в зрительном зале).</w:t>
      </w:r>
    </w:p>
    <w:p w14:paraId="46B476FB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игры.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Закреплять умение детей подбирать предметы по цвету и величине (большие, средние и маленькие шарики 2–3 цветов), собирать пирамидку из уменьшающихся по размеру колец, чередуя в определенной последовательности 2–3 цвета. Учить собирать картинку из 4–6 частей («Наша посуда», «Игрушки» и др.).</w:t>
      </w:r>
    </w:p>
    <w:p w14:paraId="14454A03" w14:textId="77777777" w:rsidR="006821D8" w:rsidRPr="006821D8" w:rsidRDefault="006821D8" w:rsidP="006821D8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Wingdings 2" w:eastAsia="Times New Roman" w:hAnsi="Wingdings 2" w:cs="Times New Roman"/>
          <w:sz w:val="24"/>
          <w:szCs w:val="24"/>
          <w:lang w:eastAsia="ru-RU"/>
        </w:rPr>
        <w:t></w:t>
      </w:r>
      <w:r w:rsidRPr="006821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совместных дидактических играх учить детей выполнять постепенно усложняющиеся правила.</w:t>
      </w:r>
    </w:p>
    <w:p w14:paraId="41350BD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2.2.Образовательная область «Социально - коммуникативное развитие»</w:t>
      </w:r>
    </w:p>
    <w:p w14:paraId="2B14EEA9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цель: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позитивная социализация детей дошкольного возраста, приобщение детей к социокультурным нормам, традициям семьи, общества и государства</w:t>
      </w:r>
    </w:p>
    <w:p w14:paraId="5D1486E9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7788775A" w14:textId="77777777" w:rsidR="006821D8" w:rsidRPr="006821D8" w:rsidRDefault="006821D8" w:rsidP="006821D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ценности.</w:t>
      </w:r>
    </w:p>
    <w:p w14:paraId="4957A850" w14:textId="77777777" w:rsidR="006821D8" w:rsidRPr="006821D8" w:rsidRDefault="006821D8" w:rsidP="006821D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общения и взаимодействия ребёнка с взрослыми и сверстниками.</w:t>
      </w:r>
    </w:p>
    <w:p w14:paraId="42E0DF34" w14:textId="77777777" w:rsidR="006821D8" w:rsidRPr="006821D8" w:rsidRDefault="006821D8" w:rsidP="006821D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действий.</w:t>
      </w:r>
    </w:p>
    <w:p w14:paraId="47DF9513" w14:textId="77777777" w:rsidR="006821D8" w:rsidRPr="006821D8" w:rsidRDefault="006821D8" w:rsidP="006821D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сопереживания.</w:t>
      </w:r>
    </w:p>
    <w:p w14:paraId="6766C2CE" w14:textId="77777777" w:rsidR="006821D8" w:rsidRPr="006821D8" w:rsidRDefault="006821D8" w:rsidP="006821D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готовности к совместной деятельности.</w:t>
      </w:r>
    </w:p>
    <w:p w14:paraId="6C4C4EEC" w14:textId="77777777" w:rsidR="006821D8" w:rsidRPr="006821D8" w:rsidRDefault="006821D8" w:rsidP="006821D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14:paraId="467C97C3" w14:textId="77777777" w:rsidR="006821D8" w:rsidRPr="006821D8" w:rsidRDefault="006821D8" w:rsidP="006821D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позитивных установок к различным видам труда и творчества.</w:t>
      </w:r>
    </w:p>
    <w:p w14:paraId="34D70090" w14:textId="77777777" w:rsidR="006821D8" w:rsidRPr="006821D8" w:rsidRDefault="006821D8" w:rsidP="006821D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безопасности в быту, социуме, природе.</w:t>
      </w:r>
    </w:p>
    <w:p w14:paraId="373D5D4B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Социализация, развитие общения, нравственное воспитание</w:t>
      </w:r>
    </w:p>
    <w:p w14:paraId="4830DCF0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14:paraId="1598C319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условия для нравственного воспитания детей. Поощрять попытки пожалеть сверстника, обнять его, помочь. Создавать </w:t>
      </w:r>
      <w:proofErr w:type="spell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игровыеситуации</w:t>
      </w:r>
      <w:proofErr w:type="spell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способствующие формированию внимательного, </w:t>
      </w:r>
      <w:proofErr w:type="spell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заботливогоотношения</w:t>
      </w:r>
      <w:proofErr w:type="spell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окружающим. Приучать детей общаться спокойно, без крика. Формировать доброжелательное отношение друг к другу, умение делиться с товарищем, опыт правильной оценки хороших и плохих поступков. Учить жить дружно, вместе пользоваться игрушками, книгами, помогать друг другу.</w:t>
      </w:r>
    </w:p>
    <w:p w14:paraId="20815CB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детей к вежливости (учить здороваться, прощаться, благодарить за помощь).</w:t>
      </w:r>
    </w:p>
    <w:p w14:paraId="1DCFA384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в семье и сообществе, патриотическое воспитание</w:t>
      </w:r>
    </w:p>
    <w:p w14:paraId="41C0C529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</w:t>
      </w:r>
      <w:proofErr w:type="gram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</w:t>
      </w:r>
      <w:proofErr w:type="gram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14:paraId="1B58974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Беседовать с ребенком о членах его семьи (как зовут, чем занимаются, как играют с ребенком и пр.).</w:t>
      </w:r>
    </w:p>
    <w:p w14:paraId="30B143E8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сад.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Формировать у детей положительное отношение к детскому саду. Обращать их внимание на красоту и удобство оформлениягрупповой комнаты, раздевалки (светлые стены, красивые </w:t>
      </w:r>
      <w:proofErr w:type="spell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занавески,удобная</w:t>
      </w:r>
      <w:proofErr w:type="spell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мебель, новые игрушки, в книжном уголке аккуратно расставлены книги с яркими картинками).</w:t>
      </w:r>
    </w:p>
    <w:p w14:paraId="1B86FA7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14:paraId="24428EC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внимание детей на различные растения, на их разнообразие и красоту.</w:t>
      </w:r>
    </w:p>
    <w:p w14:paraId="286B4374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14:paraId="36077B9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умение свободно ориентироваться в помещениях и на участке детского сада.</w:t>
      </w:r>
    </w:p>
    <w:p w14:paraId="581DA134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14:paraId="03BE351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Родная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страна.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</w:t>
      </w:r>
    </w:p>
    <w:p w14:paraId="3306733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Самообслуживание и элементарный бытовой труд</w:t>
      </w:r>
    </w:p>
    <w:p w14:paraId="197FCF7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Культурно-гигиенические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навыки.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Совершенствовать культурно -гигиенические навыки, формировать простейшие навыки поведения во время еды, умывания.</w:t>
      </w:r>
    </w:p>
    <w:p w14:paraId="5747D09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14:paraId="79192290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14:paraId="544FF0F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Самообслуживание.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т.п.). Воспитывать навыки опрятности, умение замечать непорядок в одежде и устранять его при небольшой помощи взрослых.</w:t>
      </w:r>
    </w:p>
    <w:p w14:paraId="19DCEB5C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Общественно-полезный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14:paraId="4B3DECE8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соблюдать порядок и чистоту в помещении и на участке детского сада.</w:t>
      </w:r>
    </w:p>
    <w:p w14:paraId="21B65ADF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т.п.).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природе.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Воспитывать желание участвовать в уходе за растения-</w:t>
      </w:r>
    </w:p>
    <w:p w14:paraId="6BC8E7A3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14:paraId="156B5520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Уважение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труду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взрослых.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14:paraId="51AD584F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14:paraId="0221A492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основ безопасности</w:t>
      </w:r>
    </w:p>
    <w:p w14:paraId="5FB32EA8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Безопасное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поведение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природе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Формировать представления </w:t>
      </w:r>
      <w:proofErr w:type="spell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опростейшихвзаимосвязях</w:t>
      </w:r>
      <w:proofErr w:type="spell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14:paraId="7811D705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дорогах.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Расширять ориентировку в окружающем пространстве. Знакомить детей с правилами дорожного движения.</w:t>
      </w:r>
    </w:p>
    <w:p w14:paraId="5F72D28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14:paraId="53044F40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14:paraId="676136E5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работой водителя.</w:t>
      </w:r>
    </w:p>
    <w:p w14:paraId="1783D792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собственной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жизнедеятельности.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Знакомить с источниками опасности дома (горячая плита, утюг и др.).</w:t>
      </w:r>
    </w:p>
    <w:p w14:paraId="37F1B07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</w:t>
      </w:r>
      <w:proofErr w:type="gram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).Формировать</w:t>
      </w:r>
      <w:proofErr w:type="gram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соблюдать правила в играх с мелкими предметами (не засовывать предметы в ухо, нос; не брать их в рот).</w:t>
      </w:r>
    </w:p>
    <w:p w14:paraId="4E0C8AF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обращаться за помощью к взрослым.</w:t>
      </w:r>
    </w:p>
    <w:p w14:paraId="523B3018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соблюдать правила безопасности в играх с песком, водой, снегом.</w:t>
      </w:r>
    </w:p>
    <w:p w14:paraId="43B0DBD0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2.3.Образовательная область «Познавательное развитие»</w:t>
      </w:r>
    </w:p>
    <w:p w14:paraId="72EDA542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познавательных способностей и познавательных интересов детей.</w:t>
      </w:r>
    </w:p>
    <w:p w14:paraId="21E9C7FE" w14:textId="77777777" w:rsidR="00ED5CC7" w:rsidRDefault="006821D8" w:rsidP="00ED5CC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20AA2E39" w14:textId="77777777" w:rsidR="006821D8" w:rsidRPr="006821D8" w:rsidRDefault="00ED5CC7" w:rsidP="00ED5CC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821D8"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интересов детей, любознательности и познавательной мотивации.</w:t>
      </w:r>
    </w:p>
    <w:p w14:paraId="3BBBF71B" w14:textId="77777777" w:rsidR="006821D8" w:rsidRPr="006821D8" w:rsidRDefault="00ED5CC7" w:rsidP="00ED5CC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821D8"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познавательных действий, становление сознания.</w:t>
      </w:r>
    </w:p>
    <w:p w14:paraId="35039BB4" w14:textId="77777777" w:rsidR="006821D8" w:rsidRPr="006821D8" w:rsidRDefault="00ED5CC7" w:rsidP="00ED5CC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821D8"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воображения и творческой активности.</w:t>
      </w:r>
    </w:p>
    <w:p w14:paraId="66791A83" w14:textId="77777777" w:rsidR="006821D8" w:rsidRPr="006821D8" w:rsidRDefault="00ED5CC7" w:rsidP="00ED5CC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6821D8"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14:paraId="4EFAF06D" w14:textId="77777777" w:rsidR="006821D8" w:rsidRPr="006821D8" w:rsidRDefault="00ED5CC7" w:rsidP="00ED5CC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6821D8"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14:paraId="0BE66177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познавательно - исследовательской деятельности</w:t>
      </w:r>
    </w:p>
    <w:p w14:paraId="2035B9DF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Первичные представления об объектах окружающего мира. 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14:paraId="482856DC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определять цвет, величину, форму, вес (легкий, тяжелый) предметов; расположение их по отношению к ребенку (далеко, близко, высоко). Знакомить с материалами (дерево, бумага, ткань, глина), их свойствами (прочность, твердость, мягкость</w:t>
      </w:r>
      <w:proofErr w:type="gram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).Поощрять</w:t>
      </w:r>
      <w:proofErr w:type="gram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исследовательский интерес, проводить простейшие наблюдения. Учить способам обследования предметов, включая простейшие опыты (тонет - не тонет, рвется - не рвется). Учить группировать и классифицировать знакомые предметы (обувь - одежда; посуда чайная, столовая, кухонная).</w:t>
      </w:r>
    </w:p>
    <w:p w14:paraId="4E990E43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Сенсорное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Обогащать чувственный опыт детей, развивать умение фиксировать его в речи. Совершенствовать восприятие (</w:t>
      </w:r>
      <w:proofErr w:type="spell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активновключая</w:t>
      </w:r>
      <w:proofErr w:type="spell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органы чувств). Развивать образные представления (используя при характеристике предметов эпитеты и сравнения).</w:t>
      </w:r>
    </w:p>
    <w:p w14:paraId="60C50019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</w:t>
      </w:r>
      <w:proofErr w:type="spellStart"/>
      <w:proofErr w:type="gram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речи.Закреплять</w:t>
      </w:r>
      <w:proofErr w:type="spellEnd"/>
      <w:proofErr w:type="gram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выделять цвет, форму, величину как </w:t>
      </w:r>
      <w:proofErr w:type="spell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особыесвойства</w:t>
      </w:r>
      <w:proofErr w:type="spell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предметов; группировать однородные предметы по нескольким сенсорным признакам: величине, форме, цвету.</w:t>
      </w:r>
    </w:p>
    <w:p w14:paraId="00A19E2C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установления тождества и различия предметов по их свойствам: величине, форме, цвету.</w:t>
      </w:r>
    </w:p>
    <w:p w14:paraId="533D9E5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Подсказывать детям название форм (круглая, треугольная, прямоугольная и квадратная).</w:t>
      </w:r>
    </w:p>
    <w:p w14:paraId="7DF0CE84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Подбирать предметы по цвету и величине</w:t>
      </w:r>
    </w:p>
    <w:p w14:paraId="1A2F91DF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14:paraId="2DFBCB7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совместных дидактических играх учить детей выполнять постепенно усложняющиеся правила.</w:t>
      </w:r>
    </w:p>
    <w:p w14:paraId="2FBA4C15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Приобщение к социокультурным ценностям</w:t>
      </w:r>
    </w:p>
    <w:p w14:paraId="19059B05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Вторая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младшая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(от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лет)</w:t>
      </w:r>
    </w:p>
    <w:p w14:paraId="0718DD0C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детей с предметами ближайшего окружения, их назначением.</w:t>
      </w:r>
    </w:p>
    <w:p w14:paraId="5FE4BABF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14:paraId="64DD23B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14:paraId="12B07775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14:paraId="16E371A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Формирование элементарных математических представлений</w:t>
      </w:r>
    </w:p>
    <w:p w14:paraId="2E8C360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умение видеть общий признак предметов группы (все мячи - круглые, эти - все красные, эти - все большие и т. д.).</w:t>
      </w:r>
    </w:p>
    <w:p w14:paraId="5401E8B6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14:paraId="6849681B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14:paraId="632BB36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устанавливать равенство между неравными по количеству </w:t>
      </w:r>
      <w:proofErr w:type="gram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группа-ми</w:t>
      </w:r>
      <w:proofErr w:type="gram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14:paraId="1E8EE105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Величина.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сравнения слова-ми (длинный - короткий, одинаковые (равные) по длине, широкий - узкий, одинаковые (равные) по ширине, высокий - низкий, одинаковые (равные) по высоте, большой - маленький, одинаковые (равные) по величине).</w:t>
      </w:r>
    </w:p>
    <w:p w14:paraId="6A5B4BC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Познакомить детей с геометрическими фигурами: </w:t>
      </w:r>
      <w:proofErr w:type="spellStart"/>
      <w:proofErr w:type="gram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кругом,квадратом</w:t>
      </w:r>
      <w:proofErr w:type="spellEnd"/>
      <w:proofErr w:type="gram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треугольником. Учить обследовать форму этих фигур, используя зрение и осязание.</w:t>
      </w:r>
    </w:p>
    <w:p w14:paraId="4B776F74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Ориентировка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пространстве.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умение ориентироваться в расположении частей своего тела и в соответствии с ними различать пространственные направления от себя: вверху - внизу, впереди - сзади (позади), справа - слева. Различать правую и левую руки.</w:t>
      </w:r>
    </w:p>
    <w:p w14:paraId="3FFBA4A2" w14:textId="77777777" w:rsidR="006821D8" w:rsidRDefault="006821D8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Ориентировка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времени.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ориентироваться в контрастных частях суток: день - ночь, утро - вечер.</w:t>
      </w:r>
    </w:p>
    <w:p w14:paraId="33E7BF7B" w14:textId="77777777" w:rsidR="007633E8" w:rsidRPr="007633E8" w:rsidRDefault="007633E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</w:p>
    <w:p w14:paraId="5CA9A959" w14:textId="77777777" w:rsidR="006821D8" w:rsidRPr="007633E8" w:rsidRDefault="006821D8" w:rsidP="006821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633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Тематическое планирование по формированию элементарных математических представлений</w:t>
      </w:r>
    </w:p>
    <w:p w14:paraId="73D2A919" w14:textId="77777777" w:rsidR="007633E8" w:rsidRPr="007633E8" w:rsidRDefault="007633E8" w:rsidP="006821D8">
      <w:pPr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</w:p>
    <w:p w14:paraId="73AE2841" w14:textId="77777777" w:rsidR="006821D8" w:rsidRPr="007633E8" w:rsidRDefault="006821D8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Интеграция образовательных областей: ФЭМП, формирование целостной картины мира, расширение кругозора, познавательно-исследовательская и продуктивная (конструктивная) деятельность, труд, социализация, коммуникация</w:t>
      </w:r>
      <w:r w:rsidRPr="00763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7B4B2F55" w14:textId="77777777" w:rsidR="007633E8" w:rsidRPr="006821D8" w:rsidRDefault="007633E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pPr w:leftFromText="180" w:rightFromText="180" w:vertAnchor="text" w:tblpX="825"/>
        <w:tblW w:w="100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656"/>
        <w:gridCol w:w="3815"/>
      </w:tblGrid>
      <w:tr w:rsidR="006821D8" w:rsidRPr="006821D8" w14:paraId="0075D336" w14:textId="77777777" w:rsidTr="00ED5CC7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3DB79" w14:textId="77777777" w:rsidR="006821D8" w:rsidRPr="007633E8" w:rsidRDefault="006821D8" w:rsidP="007633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773B8" w14:textId="77777777" w:rsidR="006821D8" w:rsidRPr="007633E8" w:rsidRDefault="006821D8" w:rsidP="007633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F2D9C" w14:textId="77777777" w:rsidR="00ED5CC7" w:rsidRDefault="006821D8" w:rsidP="00E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Используемая методическая </w:t>
            </w:r>
          </w:p>
          <w:p w14:paraId="7995BCB8" w14:textId="77777777" w:rsidR="006821D8" w:rsidRPr="007633E8" w:rsidRDefault="006821D8" w:rsidP="00ED5CC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6821D8" w:rsidRPr="006821D8" w14:paraId="628C6B9C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4758A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E0E71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CEC27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32620086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9188A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F29F2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и куб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8EB26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11)</w:t>
            </w:r>
          </w:p>
        </w:tc>
      </w:tr>
      <w:tr w:rsidR="006821D8" w:rsidRPr="006821D8" w14:paraId="5645CA05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AE7D9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D6180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Большой, маленький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2341B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12)</w:t>
            </w:r>
          </w:p>
        </w:tc>
      </w:tr>
      <w:tr w:rsidR="006821D8" w:rsidRPr="006821D8" w14:paraId="5C53EE24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41654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97FA9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Один, много, мало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36CDC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12)</w:t>
            </w:r>
          </w:p>
        </w:tc>
      </w:tr>
      <w:tr w:rsidR="006821D8" w:rsidRPr="006821D8" w14:paraId="4739FA2E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3BA17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6C41F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группы предметов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EA2D7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13)</w:t>
            </w:r>
          </w:p>
        </w:tc>
      </w:tr>
      <w:tr w:rsidR="006821D8" w:rsidRPr="006821D8" w14:paraId="272C2561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F9C04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10F1C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D6DDA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02A0E55C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2C444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05039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совокупности один, много, ни одного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28DA7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15)</w:t>
            </w:r>
          </w:p>
        </w:tc>
      </w:tr>
      <w:tr w:rsidR="006821D8" w:rsidRPr="006821D8" w14:paraId="6AA5B297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BBBE9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4C10B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группы предметов из отдельных предметов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E8874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14)</w:t>
            </w:r>
          </w:p>
        </w:tc>
      </w:tr>
      <w:tr w:rsidR="006821D8" w:rsidRPr="006821D8" w14:paraId="67ED3891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12CA2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A44A1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длине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79F0B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16)</w:t>
            </w:r>
          </w:p>
        </w:tc>
      </w:tr>
      <w:tr w:rsidR="006821D8" w:rsidRPr="006821D8" w14:paraId="3898B7DB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00F22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159E1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 – короткий, длиннее - короче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1CE01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17)</w:t>
            </w:r>
          </w:p>
        </w:tc>
      </w:tr>
      <w:tr w:rsidR="006821D8" w:rsidRPr="006821D8" w14:paraId="175562C9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22EF0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F99FB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3287F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3AA2A660" w14:textId="77777777" w:rsidTr="00ED5CC7">
        <w:trPr>
          <w:trHeight w:val="29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79E8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09EA9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 и квадрат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38A04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18)</w:t>
            </w:r>
          </w:p>
        </w:tc>
      </w:tr>
      <w:tr w:rsidR="006821D8" w:rsidRPr="006821D8" w14:paraId="27412E10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5926F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F72D4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круга от квадрата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52C4D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19)</w:t>
            </w:r>
          </w:p>
        </w:tc>
      </w:tr>
      <w:tr w:rsidR="006821D8" w:rsidRPr="006821D8" w14:paraId="4A4A18C0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0D61D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BB49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7D02C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19)</w:t>
            </w:r>
          </w:p>
        </w:tc>
      </w:tr>
      <w:tr w:rsidR="006821D8" w:rsidRPr="006821D8" w14:paraId="659D1FDF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465C1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05516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Один, много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CFAC4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20)</w:t>
            </w:r>
          </w:p>
        </w:tc>
      </w:tr>
      <w:tr w:rsidR="006821D8" w:rsidRPr="006821D8" w14:paraId="69D1F076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C92CA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834FC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58D14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42E43710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2C18C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7FA2B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Много, поровну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50315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21)</w:t>
            </w:r>
          </w:p>
        </w:tc>
      </w:tr>
      <w:tr w:rsidR="006821D8" w:rsidRPr="006821D8" w14:paraId="167B8497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13329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47746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способом наложения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087ED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22)</w:t>
            </w:r>
          </w:p>
        </w:tc>
      </w:tr>
      <w:tr w:rsidR="006821D8" w:rsidRPr="006821D8" w14:paraId="4623F9CB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A4124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C2F8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наложения и приложения (широкий – узкий, шире – уже)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1631C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23)</w:t>
            </w:r>
          </w:p>
        </w:tc>
      </w:tr>
      <w:tr w:rsidR="006821D8" w:rsidRPr="006821D8" w14:paraId="5B8F3E80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2CBAB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C40AD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результата сравнения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A19DE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24)</w:t>
            </w:r>
          </w:p>
        </w:tc>
      </w:tr>
      <w:tr w:rsidR="006821D8" w:rsidRPr="006821D8" w14:paraId="32704DFE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DA113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910F3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BF2D9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5D589264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CD6FA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FF627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3455B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26)</w:t>
            </w:r>
          </w:p>
        </w:tc>
      </w:tr>
      <w:tr w:rsidR="006821D8" w:rsidRPr="006821D8" w14:paraId="47767BD0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4FA8B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C75C5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способом приложения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EE726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27)</w:t>
            </w:r>
          </w:p>
        </w:tc>
      </w:tr>
      <w:tr w:rsidR="006821D8" w:rsidRPr="006821D8" w14:paraId="0A419ADF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8C0B1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50FE1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равных групп предметов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F12D1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28)</w:t>
            </w:r>
          </w:p>
        </w:tc>
      </w:tr>
      <w:tr w:rsidR="006821D8" w:rsidRPr="006821D8" w14:paraId="1F0D8A3F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F004E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B7904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высоте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E6FA3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29)</w:t>
            </w:r>
          </w:p>
        </w:tc>
      </w:tr>
      <w:tr w:rsidR="006821D8" w:rsidRPr="006821D8" w14:paraId="15993346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D580B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790F0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01316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1BE10FE4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0B6B5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E1307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двух предметов по высоте (способом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наложения и приложения)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C9BC7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30)</w:t>
            </w:r>
          </w:p>
        </w:tc>
      </w:tr>
      <w:tr w:rsidR="006821D8" w:rsidRPr="006821D8" w14:paraId="353D4BE5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B60BE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B145E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– меньше, столько - сколько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92E98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31)</w:t>
            </w:r>
          </w:p>
        </w:tc>
      </w:tr>
      <w:tr w:rsidR="006821D8" w:rsidRPr="006821D8" w14:paraId="3B32110A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55F65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958F0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неравных групп предметов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5F8AE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32)</w:t>
            </w:r>
          </w:p>
        </w:tc>
      </w:tr>
      <w:tr w:rsidR="006821D8" w:rsidRPr="006821D8" w14:paraId="18D9445A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480B5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A4B97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равных и неравных групп предметов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29D4B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34)</w:t>
            </w:r>
          </w:p>
        </w:tc>
      </w:tr>
      <w:tr w:rsidR="006821D8" w:rsidRPr="006821D8" w14:paraId="6B578940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FFF12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2F3C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5AE2C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1458447B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95B98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B9156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Столько-сколько, больше - меньше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37624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34)</w:t>
            </w:r>
          </w:p>
        </w:tc>
      </w:tr>
      <w:tr w:rsidR="006821D8" w:rsidRPr="006821D8" w14:paraId="79CEFAA8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7F0D6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F0686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фигур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A3925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35)</w:t>
            </w:r>
          </w:p>
        </w:tc>
      </w:tr>
      <w:tr w:rsidR="006821D8" w:rsidRPr="006821D8" w14:paraId="25D8B5C4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30468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CC98C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 и звуков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CC971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37)</w:t>
            </w:r>
          </w:p>
        </w:tc>
      </w:tr>
      <w:tr w:rsidR="006821D8" w:rsidRPr="006821D8" w14:paraId="795C3D2B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1DF26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A5818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Воспроизведение заданного количества предметов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27FC4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38)</w:t>
            </w:r>
          </w:p>
        </w:tc>
      </w:tr>
      <w:tr w:rsidR="006821D8" w:rsidRPr="006821D8" w14:paraId="1E561870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398F3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F85B5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94C04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4790EB26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3237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7444B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одного и много движений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3C2B1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39)</w:t>
            </w:r>
          </w:p>
        </w:tc>
      </w:tr>
      <w:tr w:rsidR="006821D8" w:rsidRPr="006821D8" w14:paraId="6C79DAD9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9EB65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84C52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суток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BC55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(стр.40)</w:t>
            </w:r>
          </w:p>
        </w:tc>
      </w:tr>
      <w:tr w:rsidR="006821D8" w:rsidRPr="006821D8" w14:paraId="635C8310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DAC19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FF8E7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 и вечер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C63C6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097447C7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CEF60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82BAA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FE0E9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38D8DB23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25DF5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B507B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Пространственное расположение: на, под…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B354F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41)</w:t>
            </w:r>
          </w:p>
        </w:tc>
      </w:tr>
      <w:tr w:rsidR="006821D8" w:rsidRPr="006821D8" w14:paraId="7B0A3AC5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B9378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566EB" w14:textId="77777777" w:rsidR="006821D8" w:rsidRPr="006821D8" w:rsidRDefault="006821D8" w:rsidP="007633E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геометрических фигур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A16D2" w14:textId="77777777" w:rsidR="006821D8" w:rsidRPr="006821D8" w:rsidRDefault="006821D8" w:rsidP="007633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41)</w:t>
            </w:r>
          </w:p>
        </w:tc>
      </w:tr>
    </w:tbl>
    <w:p w14:paraId="527D9884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3750F105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373B2A54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73D3A65D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19A2336D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7E9B96F7" w14:textId="77777777" w:rsid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31FB6EAD" w14:textId="77777777" w:rsid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15D1C0E3" w14:textId="77777777" w:rsid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2AE1765E" w14:textId="77777777" w:rsidR="007633E8" w:rsidRDefault="007633E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2686CCF1" w14:textId="77777777" w:rsidR="007633E8" w:rsidRPr="006821D8" w:rsidRDefault="007633E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1C70F665" w14:textId="77777777" w:rsidR="006821D8" w:rsidRPr="006821D8" w:rsidRDefault="006821D8" w:rsidP="00ED5CC7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Ознакомление с миром природы</w:t>
      </w:r>
    </w:p>
    <w:p w14:paraId="34A9470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представления детей о растениях и животных. Продолжать знакомить с домашними животными и их детенышами, особенностями их поведения и </w:t>
      </w:r>
      <w:proofErr w:type="spellStart"/>
      <w:proofErr w:type="gram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питания.Знакомить</w:t>
      </w:r>
      <w:proofErr w:type="spellEnd"/>
      <w:proofErr w:type="gram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обитателями уголка природы: аквариумными</w:t>
      </w:r>
    </w:p>
    <w:p w14:paraId="5D1786B4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рыбками и декоративными птицами (волнистыми попугайчиками, канарейками и др.).</w:t>
      </w:r>
    </w:p>
    <w:p w14:paraId="6A977E15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о диких животных (медведь, лиса, белка, еж и др.). Учить узнавать лягушку.</w:t>
      </w:r>
    </w:p>
    <w:p w14:paraId="50CCCB89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14:paraId="5BA933C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детей о насекомых (бабочка, майский жук, божья коровка, стрекоза и др.).</w:t>
      </w:r>
    </w:p>
    <w:p w14:paraId="0534B13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14:paraId="5180375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некоторыми растениями данной местности: с деревьями, цветущими травянистыми растениями (одуванчик, мать-и-мачеха и др.). Знакомить с комнатными растениями (фикус, герань и др.). Дать представления о том, что для роста растений нужны земля, вода и воздух.</w:t>
      </w:r>
    </w:p>
    <w:p w14:paraId="3ED8F28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14:paraId="23DE1086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представления о свойствах воды (льется, переливается, нагревается, охлаждается), песка (сухой - рассыпается, влажный - лепится), снега (холодный, белый, от тепла - тает).</w:t>
      </w:r>
    </w:p>
    <w:p w14:paraId="192C9D7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отражать полученные впечатления в речи и продуктивных видах деятельности.</w:t>
      </w:r>
    </w:p>
    <w:p w14:paraId="5FA21F05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понимать простейшие взаимосвязи в природе (если растение не полить, оно может засохнуть и т. п.).</w:t>
      </w:r>
    </w:p>
    <w:p w14:paraId="698CEA84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14:paraId="5E0DB2C7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Сезонные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наблюдения</w:t>
      </w:r>
    </w:p>
    <w:p w14:paraId="4E905A8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замечать изменения в природе: становится холоднее,</w:t>
      </w:r>
      <w:r w:rsidR="006D7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идут дожди, люди надевают теплые вещи, листья начинают изменять окраску и опадать, птицы улетают в теплые края.</w:t>
      </w:r>
    </w:p>
    <w:p w14:paraId="12EEC065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14:paraId="6C57AF1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Зима.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Расширять представления о характерных особенностях зимней природы (холодно, идет снег; люди надевают зимнюю одежду).</w:t>
      </w:r>
    </w:p>
    <w:p w14:paraId="7AE5F639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14:paraId="6323F14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Весна.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14:paraId="74ECF5E7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представления детей о простейших связях в природе: стало пригревать </w:t>
      </w:r>
      <w:proofErr w:type="gram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proofErr w:type="gram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потеплело - появилась травка, запели птицы, люди заменили теплую одежду на облегченную.</w:t>
      </w:r>
    </w:p>
    <w:p w14:paraId="41A2A47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Показать, как сажают крупные семена цветочных растений и овощей на грядки.</w:t>
      </w:r>
    </w:p>
    <w:p w14:paraId="178B50E7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Лето.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14:paraId="56AB7D3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14:paraId="0BEEA163" w14:textId="77777777" w:rsidR="006821D8" w:rsidRPr="007633E8" w:rsidRDefault="006821D8" w:rsidP="007633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по формированию целостной картины мира, расширению кругозора</w:t>
      </w:r>
    </w:p>
    <w:p w14:paraId="5CB20B9C" w14:textId="77777777" w:rsidR="007633E8" w:rsidRPr="007633E8" w:rsidRDefault="007633E8" w:rsidP="007633E8">
      <w:pPr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</w:p>
    <w:p w14:paraId="357445CD" w14:textId="77777777" w:rsidR="006821D8" w:rsidRDefault="006821D8" w:rsidP="00763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Интеграция образовательных областей: формирование целостной картины мира, расширение кругозора, познавательно-исследовательская и продуктивная (конструктивная) деятельность, труд, социализация, коммуникация, безопасность.</w:t>
      </w:r>
    </w:p>
    <w:p w14:paraId="48A6930D" w14:textId="77777777" w:rsidR="007633E8" w:rsidRPr="007633E8" w:rsidRDefault="007633E8" w:rsidP="007633E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/>
        <w:tblW w:w="107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4602"/>
        <w:gridCol w:w="5135"/>
      </w:tblGrid>
      <w:tr w:rsidR="006821D8" w:rsidRPr="006821D8" w14:paraId="6FBE43F0" w14:textId="77777777" w:rsidTr="00ED5CC7">
        <w:trPr>
          <w:trHeight w:val="144"/>
        </w:trPr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441CC" w14:textId="77777777" w:rsidR="006821D8" w:rsidRPr="007633E8" w:rsidRDefault="006821D8" w:rsidP="006821D8">
            <w:pPr>
              <w:spacing w:after="0" w:line="144" w:lineRule="atLeast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D1469" w14:textId="77777777" w:rsidR="006821D8" w:rsidRPr="007633E8" w:rsidRDefault="006821D8" w:rsidP="006821D8">
            <w:pPr>
              <w:spacing w:after="0" w:line="144" w:lineRule="atLeast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4F02B" w14:textId="77777777" w:rsidR="006821D8" w:rsidRPr="007633E8" w:rsidRDefault="006821D8" w:rsidP="006821D8">
            <w:pPr>
              <w:spacing w:after="0" w:line="144" w:lineRule="atLeast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Используемая методическая литература</w:t>
            </w:r>
          </w:p>
        </w:tc>
      </w:tr>
      <w:tr w:rsidR="006821D8" w:rsidRPr="006821D8" w14:paraId="2BCCE474" w14:textId="77777777" w:rsidTr="00ED5CC7">
        <w:trPr>
          <w:trHeight w:val="14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12F5E" w14:textId="77777777" w:rsidR="006821D8" w:rsidRPr="006821D8" w:rsidRDefault="006821D8" w:rsidP="006821D8">
            <w:pPr>
              <w:spacing w:after="0" w:line="1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32800" w14:textId="77777777" w:rsidR="006821D8" w:rsidRPr="007633E8" w:rsidRDefault="006821D8" w:rsidP="006821D8">
            <w:pPr>
              <w:spacing w:after="0" w:line="144" w:lineRule="atLeast"/>
              <w:jc w:val="both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275C6" w14:textId="77777777" w:rsidR="006821D8" w:rsidRPr="006821D8" w:rsidRDefault="006821D8" w:rsidP="006821D8">
            <w:pPr>
              <w:spacing w:after="0" w:line="1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37D1A967" w14:textId="77777777" w:rsidTr="00ED5CC7">
        <w:trPr>
          <w:trHeight w:val="14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50078" w14:textId="77777777" w:rsidR="006821D8" w:rsidRPr="006821D8" w:rsidRDefault="006821D8" w:rsidP="006821D8">
            <w:pPr>
              <w:spacing w:after="0" w:line="144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FDCA1" w14:textId="77777777" w:rsidR="006821D8" w:rsidRPr="006821D8" w:rsidRDefault="006821D8" w:rsidP="006821D8">
            <w:pPr>
              <w:spacing w:after="0" w:line="144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у нас в саду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FC8A8" w14:textId="77777777" w:rsidR="006821D8" w:rsidRPr="006821D8" w:rsidRDefault="006821D8" w:rsidP="006821D8">
            <w:pPr>
              <w:spacing w:after="0" w:line="1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Ковригина (стр.56)</w:t>
            </w:r>
          </w:p>
        </w:tc>
      </w:tr>
      <w:tr w:rsidR="006821D8" w:rsidRPr="006821D8" w14:paraId="5F626D48" w14:textId="77777777" w:rsidTr="00ED5CC7">
        <w:trPr>
          <w:trHeight w:val="14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C9C21" w14:textId="77777777" w:rsidR="006821D8" w:rsidRPr="006821D8" w:rsidRDefault="006821D8" w:rsidP="006821D8">
            <w:pPr>
              <w:spacing w:after="0" w:line="144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E4AF2" w14:textId="77777777" w:rsidR="006821D8" w:rsidRPr="006821D8" w:rsidRDefault="006821D8" w:rsidP="006821D8">
            <w:pPr>
              <w:spacing w:after="0" w:line="1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Папа, мама, я - семья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DFF27" w14:textId="77777777" w:rsidR="006821D8" w:rsidRPr="006821D8" w:rsidRDefault="006821D8" w:rsidP="006821D8">
            <w:pPr>
              <w:spacing w:after="0" w:line="1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13)</w:t>
            </w:r>
          </w:p>
        </w:tc>
      </w:tr>
      <w:tr w:rsidR="006821D8" w:rsidRPr="006821D8" w14:paraId="44A016E3" w14:textId="77777777" w:rsidTr="00ED5CC7">
        <w:trPr>
          <w:trHeight w:val="14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7557F" w14:textId="77777777" w:rsidR="006821D8" w:rsidRPr="006821D8" w:rsidRDefault="006821D8" w:rsidP="006821D8">
            <w:pPr>
              <w:spacing w:after="0" w:line="144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7CA05" w14:textId="77777777" w:rsidR="006821D8" w:rsidRPr="006821D8" w:rsidRDefault="006821D8" w:rsidP="006821D8">
            <w:pPr>
              <w:spacing w:after="0" w:line="1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DF656" w14:textId="77777777" w:rsidR="006821D8" w:rsidRPr="006821D8" w:rsidRDefault="006821D8" w:rsidP="006821D8">
            <w:pPr>
              <w:spacing w:after="0" w:line="1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12)</w:t>
            </w:r>
          </w:p>
        </w:tc>
      </w:tr>
      <w:tr w:rsidR="006821D8" w:rsidRPr="006821D8" w14:paraId="03E0C12F" w14:textId="77777777" w:rsidTr="00ED5CC7">
        <w:trPr>
          <w:trHeight w:val="32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ACD8B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C277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Морковка для зайчика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9FA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(стр.7)С.Н. Николаева (стр.11)</w:t>
            </w:r>
          </w:p>
        </w:tc>
      </w:tr>
      <w:tr w:rsidR="006821D8" w:rsidRPr="006821D8" w14:paraId="4E903FF4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FD0AF" w14:textId="77777777" w:rsidR="006821D8" w:rsidRPr="007633E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5B4A5" w14:textId="77777777" w:rsidR="006821D8" w:rsidRPr="007633E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00D6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2E2CC120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24B4F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FDD1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ночует солнце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2329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Ковригина (стр.63)</w:t>
            </w:r>
          </w:p>
        </w:tc>
      </w:tr>
      <w:tr w:rsidR="006821D8" w:rsidRPr="006821D8" w14:paraId="42AF0DA8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9B5CE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56C2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Чудесный мешочек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D2FC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15)</w:t>
            </w:r>
          </w:p>
        </w:tc>
      </w:tr>
      <w:tr w:rsidR="006821D8" w:rsidRPr="006821D8" w14:paraId="2796B22A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BC57D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435FB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Ветерок - ветерок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7DBC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Ковригина (стр.83)</w:t>
            </w:r>
          </w:p>
        </w:tc>
      </w:tr>
      <w:tr w:rsidR="006821D8" w:rsidRPr="006821D8" w14:paraId="1C5464EF" w14:textId="77777777" w:rsidTr="00ED5CC7">
        <w:trPr>
          <w:trHeight w:val="34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DC56E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BF46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свеклой и картофелем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D409C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 (стр.15)</w:t>
            </w:r>
          </w:p>
        </w:tc>
      </w:tr>
      <w:tr w:rsidR="006821D8" w:rsidRPr="006821D8" w14:paraId="23879E40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EA8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15438" w14:textId="77777777" w:rsidR="006821D8" w:rsidRPr="007633E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8BDD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5AF915F1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EB91F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092C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Помогите Незнайке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AF4A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17)</w:t>
            </w:r>
          </w:p>
        </w:tc>
      </w:tr>
      <w:tr w:rsidR="006821D8" w:rsidRPr="006821D8" w14:paraId="2549BA0E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BA5E1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76EB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Теремок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F7BB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18)</w:t>
            </w:r>
          </w:p>
        </w:tc>
      </w:tr>
      <w:tr w:rsidR="006821D8" w:rsidRPr="006821D8" w14:paraId="5BB01FC4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362C3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084B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Кошка и котенок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145D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Ковригина (стр.69)</w:t>
            </w:r>
          </w:p>
        </w:tc>
      </w:tr>
      <w:tr w:rsidR="006821D8" w:rsidRPr="006821D8" w14:paraId="4AC501AA" w14:textId="77777777" w:rsidTr="00ED5CC7">
        <w:trPr>
          <w:trHeight w:val="546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F8EED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AE31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куриным семейством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4CF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(стр.16)</w:t>
            </w:r>
          </w:p>
          <w:p w14:paraId="390332E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 (стр.21)        </w:t>
            </w:r>
          </w:p>
        </w:tc>
      </w:tr>
      <w:tr w:rsidR="006821D8" w:rsidRPr="006821D8" w14:paraId="35665B66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DBB9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33C3F" w14:textId="77777777" w:rsidR="006821D8" w:rsidRPr="007633E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AF7E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5A0172EF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D2E26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03655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звери готовятся?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11C24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Корпухина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(стр.36)</w:t>
            </w:r>
          </w:p>
        </w:tc>
      </w:tr>
      <w:tr w:rsidR="006821D8" w:rsidRPr="006821D8" w14:paraId="4D9B2A09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1D36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440B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зима холодная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26FE3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Корпухина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(стр.43)</w:t>
            </w:r>
          </w:p>
        </w:tc>
      </w:tr>
      <w:tr w:rsidR="006821D8" w:rsidRPr="006821D8" w14:paraId="0348459D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88704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085E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зайчонок заболел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F07B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23)</w:t>
            </w:r>
          </w:p>
        </w:tc>
      </w:tr>
      <w:tr w:rsidR="006821D8" w:rsidRPr="006821D8" w14:paraId="68F9F99B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33FC0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1669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фруктами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8B3E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 (стр.26)</w:t>
            </w:r>
          </w:p>
        </w:tc>
      </w:tr>
      <w:tr w:rsidR="006821D8" w:rsidRPr="006821D8" w14:paraId="049EE261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9AFF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0457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68D1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41230DB1" w14:textId="77777777" w:rsidTr="00ED5CC7">
        <w:trPr>
          <w:trHeight w:val="11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F59DC" w14:textId="77777777" w:rsidR="006821D8" w:rsidRPr="006821D8" w:rsidRDefault="006821D8" w:rsidP="006821D8">
            <w:pPr>
              <w:spacing w:after="0" w:line="115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736B9" w14:textId="77777777" w:rsidR="006821D8" w:rsidRPr="006821D8" w:rsidRDefault="006821D8" w:rsidP="006821D8">
            <w:pPr>
              <w:spacing w:after="0" w:line="115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предметы рукотворного мира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B1CF7" w14:textId="77777777" w:rsidR="006821D8" w:rsidRPr="006821D8" w:rsidRDefault="006821D8" w:rsidP="006821D8">
            <w:pPr>
              <w:spacing w:after="0" w:line="115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21)</w:t>
            </w:r>
          </w:p>
        </w:tc>
      </w:tr>
      <w:tr w:rsidR="006821D8" w:rsidRPr="006821D8" w14:paraId="7E97222F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11098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69A7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1B69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26)</w:t>
            </w:r>
          </w:p>
        </w:tc>
      </w:tr>
      <w:tr w:rsidR="006821D8" w:rsidRPr="006821D8" w14:paraId="27BD626C" w14:textId="77777777" w:rsidTr="00ED5CC7">
        <w:trPr>
          <w:trHeight w:val="546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7692D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A9FD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Заяц, волк, медведь и лиса – обитатели леса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1DEC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 (стр.43,47)</w:t>
            </w:r>
          </w:p>
        </w:tc>
      </w:tr>
      <w:tr w:rsidR="006821D8" w:rsidRPr="006821D8" w14:paraId="72904562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9E0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D4A3D" w14:textId="77777777" w:rsidR="006821D8" w:rsidRPr="007633E8" w:rsidRDefault="007633E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="006821D8"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5E71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534F291E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B87D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C5ED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Смешной рисунок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01AC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27)</w:t>
            </w:r>
          </w:p>
        </w:tc>
      </w:tr>
      <w:tr w:rsidR="006821D8" w:rsidRPr="006821D8" w14:paraId="34D9BCEC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9454F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4A04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родной город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5563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29)</w:t>
            </w:r>
          </w:p>
        </w:tc>
      </w:tr>
      <w:tr w:rsidR="006821D8" w:rsidRPr="006821D8" w14:paraId="2B1078E2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17903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C2250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D0FB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11)</w:t>
            </w:r>
          </w:p>
        </w:tc>
      </w:tr>
      <w:tr w:rsidR="006821D8" w:rsidRPr="006821D8" w14:paraId="45C46782" w14:textId="77777777" w:rsidTr="00ED5CC7">
        <w:trPr>
          <w:trHeight w:val="286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A3FC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CBE28" w14:textId="77777777" w:rsidR="006821D8" w:rsidRPr="00A82416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7E5B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6E6A33C8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3D1C0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27F5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коровой и теленком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B856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 (стр.30)</w:t>
            </w:r>
          </w:p>
        </w:tc>
      </w:tr>
      <w:tr w:rsidR="006821D8" w:rsidRPr="006821D8" w14:paraId="5680E16A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17EA8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4EEB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Золотая мама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79E4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29-30)</w:t>
            </w:r>
          </w:p>
        </w:tc>
      </w:tr>
      <w:tr w:rsidR="006821D8" w:rsidRPr="006821D8" w14:paraId="4BFA0ED0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48500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F18E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мы с Фунтиком возили песок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C4AA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31)</w:t>
            </w:r>
          </w:p>
        </w:tc>
      </w:tr>
      <w:tr w:rsidR="006821D8" w:rsidRPr="006821D8" w14:paraId="52608253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72956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9B80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60B6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14)</w:t>
            </w:r>
          </w:p>
        </w:tc>
      </w:tr>
      <w:tr w:rsidR="006821D8" w:rsidRPr="006821D8" w14:paraId="082DD98E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996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E93F6" w14:textId="77777777" w:rsidR="006821D8" w:rsidRPr="00A82416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F020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57BD9340" w14:textId="77777777" w:rsidTr="00ED5CC7">
        <w:trPr>
          <w:trHeight w:val="286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FDE99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B6E6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козой и козленком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6F83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 (стр.33)</w:t>
            </w:r>
          </w:p>
        </w:tc>
      </w:tr>
      <w:tr w:rsidR="006821D8" w:rsidRPr="006821D8" w14:paraId="4F0239CD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6D159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A07A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весеннему городу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F7C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Корпухина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(стр.71)</w:t>
            </w:r>
          </w:p>
        </w:tc>
      </w:tr>
      <w:tr w:rsidR="006821D8" w:rsidRPr="006821D8" w14:paraId="13EC3537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04345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160B8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Няня моет посуду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8449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35)</w:t>
            </w:r>
          </w:p>
        </w:tc>
      </w:tr>
      <w:tr w:rsidR="006821D8" w:rsidRPr="006821D8" w14:paraId="0AD93D20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24915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A9D1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лучше – бумага или ткань?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A76B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36)</w:t>
            </w:r>
          </w:p>
        </w:tc>
      </w:tr>
      <w:tr w:rsidR="006821D8" w:rsidRPr="006821D8" w14:paraId="4E6E6ADB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AA4A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B8510" w14:textId="77777777" w:rsidR="006821D8" w:rsidRPr="00A82416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CB45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0C82A265" w14:textId="77777777" w:rsidTr="00ED5CC7">
        <w:trPr>
          <w:trHeight w:val="197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62ED1" w14:textId="77777777" w:rsidR="006821D8" w:rsidRPr="006821D8" w:rsidRDefault="006821D8" w:rsidP="006821D8">
            <w:pPr>
              <w:spacing w:after="0" w:line="197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F1144" w14:textId="77777777" w:rsidR="006821D8" w:rsidRPr="006821D8" w:rsidRDefault="006821D8" w:rsidP="006821D8">
            <w:pPr>
              <w:spacing w:after="0" w:line="197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лошадью и жеребенком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65BF6" w14:textId="77777777" w:rsidR="006821D8" w:rsidRPr="006821D8" w:rsidRDefault="006821D8" w:rsidP="006821D8">
            <w:pPr>
              <w:spacing w:after="0" w:line="197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Николаева (стр.70)</w:t>
            </w:r>
          </w:p>
        </w:tc>
      </w:tr>
      <w:tr w:rsidR="006821D8" w:rsidRPr="006821D8" w14:paraId="6DA55096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CAEBF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895C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и ночь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5C1B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Ковригина (стр.136, 219)</w:t>
            </w:r>
          </w:p>
        </w:tc>
      </w:tr>
      <w:tr w:rsidR="006821D8" w:rsidRPr="006821D8" w14:paraId="6B13AA5B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72DD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0898A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для крокодила Гены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9335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38)</w:t>
            </w:r>
          </w:p>
        </w:tc>
      </w:tr>
      <w:tr w:rsidR="006821D8" w:rsidRPr="006821D8" w14:paraId="1678FB49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B5AC5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61F3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 предмет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77CB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40)</w:t>
            </w:r>
          </w:p>
        </w:tc>
      </w:tr>
      <w:tr w:rsidR="00A82416" w:rsidRPr="006821D8" w14:paraId="67B79ABA" w14:textId="77777777" w:rsidTr="00ED5CC7">
        <w:trPr>
          <w:trHeight w:val="27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CE1D5" w14:textId="77777777" w:rsidR="00A82416" w:rsidRPr="006821D8" w:rsidRDefault="00A82416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078B4" w14:textId="77777777" w:rsidR="00A82416" w:rsidRPr="006821D8" w:rsidRDefault="00A82416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живет рядом с нами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36072" w14:textId="77777777" w:rsidR="00A82416" w:rsidRPr="006821D8" w:rsidRDefault="00A82416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Ковригина (стр.192)</w:t>
            </w:r>
          </w:p>
        </w:tc>
      </w:tr>
      <w:tr w:rsidR="00A82416" w:rsidRPr="006821D8" w14:paraId="3BF9EC19" w14:textId="77777777" w:rsidTr="00ED5CC7">
        <w:trPr>
          <w:trHeight w:val="286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7BCF2" w14:textId="77777777" w:rsidR="00A82416" w:rsidRPr="006821D8" w:rsidRDefault="00A82416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84E8D" w14:textId="77777777" w:rsidR="00A82416" w:rsidRPr="006821D8" w:rsidRDefault="00A82416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A71BB" w14:textId="77777777" w:rsidR="00A82416" w:rsidRPr="006821D8" w:rsidRDefault="00A82416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14:paraId="7DE35AC3" w14:textId="77777777" w:rsidR="00A82416" w:rsidRPr="00A82416" w:rsidRDefault="00A82416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1DE952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2.4.Образовательная область «Речевое развитие»</w:t>
      </w:r>
    </w:p>
    <w:p w14:paraId="148CB9A5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устной речи и навыков речевого общения с окружающими на основе овладения литературным языком своего народа.</w:t>
      </w:r>
    </w:p>
    <w:p w14:paraId="75BAB406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14:paraId="16993627" w14:textId="77777777" w:rsidR="006821D8" w:rsidRPr="006821D8" w:rsidRDefault="006821D8" w:rsidP="006821D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речью как средством общения и культуры.</w:t>
      </w:r>
    </w:p>
    <w:p w14:paraId="0EBF4645" w14:textId="77777777" w:rsidR="006821D8" w:rsidRPr="006821D8" w:rsidRDefault="006821D8" w:rsidP="006821D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активного словаря.</w:t>
      </w:r>
    </w:p>
    <w:p w14:paraId="5AF77F36" w14:textId="77777777" w:rsidR="006821D8" w:rsidRPr="006821D8" w:rsidRDefault="006821D8" w:rsidP="006821D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связной грамматически правильной диалогической и монологической речи.</w:t>
      </w:r>
    </w:p>
    <w:p w14:paraId="63D812A8" w14:textId="77777777" w:rsidR="006821D8" w:rsidRPr="006821D8" w:rsidRDefault="006821D8" w:rsidP="006821D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речевого творчества.</w:t>
      </w:r>
    </w:p>
    <w:p w14:paraId="7350A147" w14:textId="77777777" w:rsidR="006821D8" w:rsidRPr="006821D8" w:rsidRDefault="006821D8" w:rsidP="006821D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14:paraId="7748105C" w14:textId="77777777" w:rsidR="006821D8" w:rsidRPr="006821D8" w:rsidRDefault="006821D8" w:rsidP="006821D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звуковой синтетической активности как предпосылки обучения грамоте.</w:t>
      </w:r>
    </w:p>
    <w:p w14:paraId="22A88519" w14:textId="77777777" w:rsidR="006821D8" w:rsidRPr="006821D8" w:rsidRDefault="006821D8" w:rsidP="006821D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звуковой и интонационной культуры речи, фонематического слуха.</w:t>
      </w:r>
    </w:p>
    <w:p w14:paraId="3606C44F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принципы развития речи:</w:t>
      </w:r>
    </w:p>
    <w:p w14:paraId="3CA5D554" w14:textId="77777777" w:rsidR="006821D8" w:rsidRPr="006821D8" w:rsidRDefault="006821D8" w:rsidP="006821D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взаимосвязи сенсорного, умственного и речевого развития.</w:t>
      </w:r>
    </w:p>
    <w:p w14:paraId="40F5CE0F" w14:textId="77777777" w:rsidR="006821D8" w:rsidRPr="006821D8" w:rsidRDefault="006821D8" w:rsidP="006821D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коммуникативно – деятельностного подхода к развитию речи.</w:t>
      </w:r>
    </w:p>
    <w:p w14:paraId="30EEE76C" w14:textId="77777777" w:rsidR="006821D8" w:rsidRPr="006821D8" w:rsidRDefault="006821D8" w:rsidP="006821D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развития языкового чутья.</w:t>
      </w:r>
    </w:p>
    <w:p w14:paraId="5830E922" w14:textId="77777777" w:rsidR="006821D8" w:rsidRPr="006821D8" w:rsidRDefault="006821D8" w:rsidP="006821D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формирования элементарного освоения явлений языка</w:t>
      </w:r>
    </w:p>
    <w:p w14:paraId="676CA174" w14:textId="77777777" w:rsidR="006821D8" w:rsidRPr="006821D8" w:rsidRDefault="006821D8" w:rsidP="006821D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взаимосвязи работы над различными сторонами речи.</w:t>
      </w:r>
    </w:p>
    <w:p w14:paraId="4D7AD2C1" w14:textId="77777777" w:rsidR="006821D8" w:rsidRPr="006821D8" w:rsidRDefault="006821D8" w:rsidP="006821D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обогащения мотивации речевой деятельности.</w:t>
      </w:r>
    </w:p>
    <w:p w14:paraId="7BF41A5D" w14:textId="77777777" w:rsidR="006821D8" w:rsidRPr="006821D8" w:rsidRDefault="006821D8" w:rsidP="006821D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обеспечения активной языковой практики.</w:t>
      </w:r>
    </w:p>
    <w:p w14:paraId="5EA46356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речи</w:t>
      </w:r>
    </w:p>
    <w:p w14:paraId="6383B654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 речевая среда.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14:paraId="4EF6976C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Подсказывать детям образцы обращения к взрослым, зашедшим в группу («Скажите: „Проходите, пожалуйста“», «Предложите: „Хотите посмотреть...“», «Спросите: „Понравились ли наши рисунки?“»).</w:t>
      </w:r>
    </w:p>
    <w:p w14:paraId="651BDB14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Ты уже большой“»).</w:t>
      </w:r>
    </w:p>
    <w:p w14:paraId="78B08E17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14:paraId="284803E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приучать детей слушать рассказы воспитателя о забавных случаях из жизни.</w:t>
      </w:r>
    </w:p>
    <w:p w14:paraId="6DCAEFB6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Формирование словаря. 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14:paraId="1D5B12C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различать и называть существенные детали и части предметов (у платья-рукава,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</w:t>
      </w:r>
    </w:p>
    <w:p w14:paraId="49ED1BB6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(тарелка-блюдце, стул-табурет-скамеечка, шуба-пальто-дубленка). Учить понимать обобщающие слова (одежда, посуда, мебель, овощи, фрукты, птицы и т.</w:t>
      </w:r>
    </w:p>
    <w:p w14:paraId="284CFBC5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п.); называть части суток (утро, день, вечер, ночь); называть домашних животных и их детенышей, овощи и фрукты.</w:t>
      </w:r>
    </w:p>
    <w:p w14:paraId="2C638890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Звуковая культура речи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Продолжать учить детей внятно произносить в словах гласные (а, у, и, о, э) и некоторые согласные звуки: п-б-т-д-к-г; ф-в; т-с-з-ц.</w:t>
      </w:r>
    </w:p>
    <w:p w14:paraId="017AC78B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моторику </w:t>
      </w:r>
      <w:proofErr w:type="spell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речедвигательного</w:t>
      </w:r>
      <w:proofErr w:type="spell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14:paraId="5E45E10F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Грамматический строй речи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(утка-утенок-утята);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14:paraId="39D7D3D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детям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14:paraId="27E5D64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Связная речь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14:paraId="375A94CC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14:paraId="290B2DA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14:paraId="2CE232F6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доброжелательно общаться друг с другом.</w:t>
      </w:r>
    </w:p>
    <w:p w14:paraId="7CC9C70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потребность делиться своими впечатлениями с воспитателями и родителями.</w:t>
      </w:r>
    </w:p>
    <w:p w14:paraId="63E64D0F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Художественная литература</w:t>
      </w:r>
    </w:p>
    <w:p w14:paraId="152724B9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14:paraId="19B892B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произведения, предоставляя детям возможность договаривать слова и несложные для воспроизведения фразы.</w:t>
      </w:r>
    </w:p>
    <w:p w14:paraId="58E24C14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 помощью воспитателя инсценировать и драматизировать небольшие отрывки из народных сказок.</w:t>
      </w:r>
    </w:p>
    <w:p w14:paraId="7C8D78EC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читать наизусть потешки и небольшие стихотворения.</w:t>
      </w:r>
    </w:p>
    <w:p w14:paraId="5A64F7E2" w14:textId="77777777" w:rsidR="006821D8" w:rsidRDefault="006821D8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способствовать формированию интереса к книгам. Регулярно рассматривать с детьми иллюстрации.</w:t>
      </w:r>
    </w:p>
    <w:p w14:paraId="6E868692" w14:textId="77777777" w:rsidR="00A82416" w:rsidRPr="006821D8" w:rsidRDefault="00A82416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39E57757" w14:textId="77777777" w:rsidR="006821D8" w:rsidRDefault="006821D8" w:rsidP="006821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 по развитию речи и чтению художественной литературы</w:t>
      </w:r>
    </w:p>
    <w:p w14:paraId="33201874" w14:textId="77777777" w:rsidR="00A82416" w:rsidRPr="00A82416" w:rsidRDefault="00A82416" w:rsidP="006821D8">
      <w:pPr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</w:p>
    <w:p w14:paraId="7156D76E" w14:textId="77777777" w:rsidR="006821D8" w:rsidRDefault="006821D8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Интеграция образовательных областей: коммуникация, познание: формирование целостной картины мира, расширение кругозора, труд, социализация, коммуникация, чтение художественной литературы.</w:t>
      </w:r>
    </w:p>
    <w:p w14:paraId="2B938721" w14:textId="77777777" w:rsidR="00A82416" w:rsidRPr="00A82416" w:rsidRDefault="00A82416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X="392"/>
        <w:tblW w:w="104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6312"/>
        <w:gridCol w:w="3584"/>
      </w:tblGrid>
      <w:tr w:rsidR="006821D8" w:rsidRPr="006821D8" w14:paraId="78BCE54C" w14:textId="77777777" w:rsidTr="00ED5CC7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3D3AE" w14:textId="77777777" w:rsidR="006821D8" w:rsidRPr="00A82416" w:rsidRDefault="006821D8" w:rsidP="00A824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C9A1E" w14:textId="77777777" w:rsidR="006821D8" w:rsidRPr="00A82416" w:rsidRDefault="006821D8" w:rsidP="00A824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15DEB" w14:textId="77777777" w:rsidR="006821D8" w:rsidRPr="00A82416" w:rsidRDefault="006821D8" w:rsidP="00A824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Используемая методическая литература</w:t>
            </w:r>
          </w:p>
        </w:tc>
      </w:tr>
      <w:tr w:rsidR="006821D8" w:rsidRPr="006821D8" w14:paraId="51979C2E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58827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4F73E" w14:textId="77777777" w:rsidR="006821D8" w:rsidRPr="00A82416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CC69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1A74310F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F67DA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FF98D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у нас хороший, кто у нас пригожий. Чтение стихотворения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С.Черного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Приставалка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56A85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28)</w:t>
            </w:r>
          </w:p>
        </w:tc>
      </w:tr>
      <w:tr w:rsidR="006821D8" w:rsidRPr="006821D8" w14:paraId="6F654228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ABD86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5BCE8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русской народной сказки «Кто, петух и лиса»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CFA9A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 Ушакова (стр.196)</w:t>
            </w:r>
          </w:p>
          <w:p w14:paraId="6FA6DC7B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31)</w:t>
            </w:r>
          </w:p>
        </w:tc>
      </w:tr>
      <w:tr w:rsidR="006821D8" w:rsidRPr="006821D8" w14:paraId="55C1F159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7F2E4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DE022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ЗКР: звуки «а, у». Дидактическая   игра «Не ошибись»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C40E1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32)</w:t>
            </w:r>
          </w:p>
        </w:tc>
      </w:tr>
      <w:tr w:rsidR="006821D8" w:rsidRPr="006821D8" w14:paraId="7913F92E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4B5AF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A9F97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ЗКР: Звук «у»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9335C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33)</w:t>
            </w:r>
          </w:p>
        </w:tc>
      </w:tr>
      <w:tr w:rsidR="006821D8" w:rsidRPr="006821D8" w14:paraId="763A8EC0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B52BA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1528E" w14:textId="77777777" w:rsidR="006821D8" w:rsidRPr="00A82416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8F922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597631A0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35044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B0590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«Чья вещь?» Рассматривание сюжетных картин (по выбору воспитателя)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13C61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36)</w:t>
            </w:r>
          </w:p>
        </w:tc>
      </w:tr>
      <w:tr w:rsidR="006821D8" w:rsidRPr="006821D8" w14:paraId="2B8ADD15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A9F8B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757DB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русской народной сказки «Колобок». Д/упражнение «Играем в слова»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26DE3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 Ушакова (стр.156)</w:t>
            </w:r>
          </w:p>
          <w:p w14:paraId="649E64B8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38)</w:t>
            </w:r>
          </w:p>
        </w:tc>
      </w:tr>
      <w:tr w:rsidR="006821D8" w:rsidRPr="006821D8" w14:paraId="25A0DF6C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03A3C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6CDD6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ЗКР: Звук «о». Рассматривание иллюстраций к сказке «Колобок»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373DD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39)</w:t>
            </w:r>
          </w:p>
        </w:tc>
      </w:tr>
      <w:tr w:rsidR="006821D8" w:rsidRPr="006821D8" w14:paraId="38B798EA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7E8B6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7439D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стихотворения А.Блока «Зайчик»;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А.Плещеева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«Осень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нступила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9D267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 Ушакова (стр.140)</w:t>
            </w:r>
          </w:p>
          <w:p w14:paraId="28D97058" w14:textId="77777777" w:rsidR="006821D8" w:rsidRPr="006821D8" w:rsidRDefault="006821D8" w:rsidP="00A8241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proofErr w:type="gram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стр.</w:t>
            </w:r>
            <w:proofErr w:type="gram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40)</w:t>
            </w:r>
          </w:p>
        </w:tc>
      </w:tr>
      <w:tr w:rsidR="006821D8" w:rsidRPr="006821D8" w14:paraId="05A9B673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224A4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4AD67" w14:textId="77777777" w:rsidR="006821D8" w:rsidRPr="00A82416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D0BC8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11D2BC41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9157E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A7A0F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стихотворения об осени. Д/упражнение «Что из чего получается»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971E2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41)</w:t>
            </w:r>
          </w:p>
        </w:tc>
      </w:tr>
      <w:tr w:rsidR="006821D8" w:rsidRPr="006821D8" w14:paraId="286277A6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CB239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1FC8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ЗКР: Звук «и»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604C8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42)</w:t>
            </w:r>
          </w:p>
        </w:tc>
      </w:tr>
      <w:tr w:rsidR="006821D8" w:rsidRPr="006821D8" w14:paraId="19C127A6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4F30B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CE1BC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сюжетных картин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CC2FC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(стр.43)</w:t>
            </w:r>
          </w:p>
        </w:tc>
      </w:tr>
      <w:tr w:rsidR="006821D8" w:rsidRPr="006821D8" w14:paraId="5B97CAAB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AC693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0C2E0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стихотворения «Детки в клетке» С.Маршака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10488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(стр.46)</w:t>
            </w:r>
          </w:p>
        </w:tc>
      </w:tr>
      <w:tr w:rsidR="006821D8" w:rsidRPr="006821D8" w14:paraId="5800A32F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6E639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B0C52" w14:textId="77777777" w:rsidR="006821D8" w:rsidRPr="00A82416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48A0B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396FA470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11E16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C0DEF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«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лиса»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F386E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 Ушакова (стр.208)</w:t>
            </w:r>
          </w:p>
          <w:p w14:paraId="6704AD0C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50)</w:t>
            </w:r>
          </w:p>
        </w:tc>
      </w:tr>
      <w:tr w:rsidR="006821D8" w:rsidRPr="006821D8" w14:paraId="06AACABB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438EE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A694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сказки «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лиса». Д/и «Эхо», «Чудесный мешочек»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B445F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51)</w:t>
            </w:r>
          </w:p>
        </w:tc>
      </w:tr>
      <w:tr w:rsidR="006821D8" w:rsidRPr="006821D8" w14:paraId="5291ED05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00FB8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7F0FF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рассказа Л.Воронковой «Снег идет», заучивание стихотворения 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«Трое»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5105E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52)</w:t>
            </w:r>
          </w:p>
        </w:tc>
      </w:tr>
      <w:tr w:rsidR="006821D8" w:rsidRPr="006821D8" w14:paraId="734A7403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EB0DB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3ABCE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Игра-инсценировка «У матрешки-новоселье»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2ED68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53)</w:t>
            </w:r>
          </w:p>
        </w:tc>
      </w:tr>
      <w:tr w:rsidR="006821D8" w:rsidRPr="006821D8" w14:paraId="5804E112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9100" w14:textId="77777777" w:rsidR="006821D8" w:rsidRPr="00A82416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474DA" w14:textId="77777777" w:rsidR="006821D8" w:rsidRPr="00A82416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3D6D1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70036CE8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B64E0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9D072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русской народной сказки «Гуси-лебеди»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E94E8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54)</w:t>
            </w:r>
          </w:p>
        </w:tc>
      </w:tr>
      <w:tr w:rsidR="006821D8" w:rsidRPr="006821D8" w14:paraId="41F7DBEC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5FE4F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A0A9F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сказке «Гуси-лебеди» и сюжетных картин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63B25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55)</w:t>
            </w:r>
          </w:p>
        </w:tc>
      </w:tr>
      <w:tr w:rsidR="006821D8" w:rsidRPr="006821D8" w14:paraId="4327651E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CD2A3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99240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ЗКР: </w:t>
            </w:r>
            <w:proofErr w:type="spellStart"/>
            <w:proofErr w:type="gram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Звуки«</w:t>
            </w:r>
            <w:proofErr w:type="gram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мь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Д/упражнение «Вставь словечко»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C95B0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57)</w:t>
            </w:r>
          </w:p>
        </w:tc>
      </w:tr>
      <w:tr w:rsidR="006821D8" w:rsidRPr="006821D8" w14:paraId="400F9516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F041E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DD308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ЗКР: Звуки «п» и «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Д/и «Ярмарка»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5B578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58)</w:t>
            </w:r>
          </w:p>
        </w:tc>
      </w:tr>
      <w:tr w:rsidR="006821D8" w:rsidRPr="006821D8" w14:paraId="28A5A3AE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73453" w14:textId="77777777" w:rsidR="006821D8" w:rsidRPr="00A82416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F2AFE" w14:textId="77777777" w:rsidR="006821D8" w:rsidRPr="00A82416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1401E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20E3BA36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50973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8664F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русской народной сказки «Лиса и заяц»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99CF9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 Ушакова (стр.188)</w:t>
            </w:r>
          </w:p>
          <w:p w14:paraId="65D7BFBE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59)</w:t>
            </w:r>
          </w:p>
        </w:tc>
      </w:tr>
      <w:tr w:rsidR="006821D8" w:rsidRPr="006821D8" w14:paraId="7AF87E86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B6974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97E0D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ЗКР: Звуки «б» и «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бь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59CAD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60)</w:t>
            </w:r>
          </w:p>
        </w:tc>
      </w:tr>
      <w:tr w:rsidR="006821D8" w:rsidRPr="006821D8" w14:paraId="4093ACB0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AC72D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7E3C9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стихотворения В. Берестова «Петушки распетушились»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A7914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62)</w:t>
            </w:r>
          </w:p>
        </w:tc>
      </w:tr>
      <w:tr w:rsidR="006821D8" w:rsidRPr="006821D8" w14:paraId="1D98190B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4AD28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3D3D6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«Что такое хорошо и что такое плохо»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29FC4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63)</w:t>
            </w:r>
          </w:p>
        </w:tc>
      </w:tr>
      <w:tr w:rsidR="006821D8" w:rsidRPr="006821D8" w14:paraId="0A7574A1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71C4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A63F0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8D238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0ADD5617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80680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E3750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стихотворения И. Косякова «Все она». Д/у «Очень мамочку люблю, потому что…»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D798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 Ушакова (стр.207)</w:t>
            </w:r>
          </w:p>
          <w:p w14:paraId="3777D2C3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64)</w:t>
            </w:r>
          </w:p>
        </w:tc>
      </w:tr>
      <w:tr w:rsidR="006821D8" w:rsidRPr="006821D8" w14:paraId="04CCF249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C5C43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C611C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ЗКР: Звуки «т», «п», «к»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6927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66)</w:t>
            </w:r>
          </w:p>
        </w:tc>
      </w:tr>
      <w:tr w:rsidR="006821D8" w:rsidRPr="006821D8" w14:paraId="7403DFA4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78A53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267A6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русской народной сказки «У страха глаза велики»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F0871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68)</w:t>
            </w:r>
          </w:p>
        </w:tc>
      </w:tr>
      <w:tr w:rsidR="006821D8" w:rsidRPr="006821D8" w14:paraId="5BA3252F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79BE0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3BF9B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сюжетных картин (по выбору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Д/у на звукоподражание (д/и «Что изменилось»)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A9857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69)</w:t>
            </w:r>
          </w:p>
        </w:tc>
      </w:tr>
      <w:tr w:rsidR="006821D8" w:rsidRPr="006821D8" w14:paraId="48C242F1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6655A" w14:textId="77777777" w:rsidR="006821D8" w:rsidRPr="00A82416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AE909" w14:textId="77777777" w:rsidR="006821D8" w:rsidRPr="00A82416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AF914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31A595C3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EE6C0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72D5E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стихотворения А. Плещеева «Весна». Д/у «Когда это бывает?»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42BEA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71)</w:t>
            </w:r>
          </w:p>
        </w:tc>
      </w:tr>
      <w:tr w:rsidR="006821D8" w:rsidRPr="006821D8" w14:paraId="6075EB87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F26F1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5C1DF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ЗКР: Звук «ф»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B4513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72)</w:t>
            </w:r>
          </w:p>
        </w:tc>
      </w:tr>
      <w:tr w:rsidR="006821D8" w:rsidRPr="006821D8" w14:paraId="2F31E829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97D2D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3E6BE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драматизация русской народной песенки «Курочка-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рябушечка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Рассматривание сюжетных картин (по выбору воспитателя)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7ADC3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73)</w:t>
            </w:r>
          </w:p>
        </w:tc>
      </w:tr>
      <w:tr w:rsidR="006821D8" w:rsidRPr="006821D8" w14:paraId="5D634692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43577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3D9C7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ЗКР: Звук «с»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68AB0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75)</w:t>
            </w:r>
          </w:p>
        </w:tc>
      </w:tr>
      <w:tr w:rsidR="006821D8" w:rsidRPr="006821D8" w14:paraId="08F137D1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73790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B780F" w14:textId="77777777" w:rsidR="006821D8" w:rsidRPr="00A82416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9D51B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6821D8" w14:paraId="1815332A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6F996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1ACDC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русской народной сказки «Бычок – черный бочок, белые копытца». Литературная викторина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144B1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76)</w:t>
            </w:r>
          </w:p>
        </w:tc>
      </w:tr>
      <w:tr w:rsidR="006821D8" w:rsidRPr="006821D8" w14:paraId="768CE570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8854A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E0FBE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ЗКР: Звук «з»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EDE24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77)</w:t>
            </w:r>
          </w:p>
        </w:tc>
      </w:tr>
      <w:tr w:rsidR="006821D8" w:rsidRPr="006821D8" w14:paraId="51020D07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AFC24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7ADB2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стихотворений. Заучивание стихотворения И. Белоусова «Весенняя гостья»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F5D7C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79)</w:t>
            </w:r>
          </w:p>
        </w:tc>
      </w:tr>
      <w:tr w:rsidR="006821D8" w:rsidRPr="006821D8" w14:paraId="4C900964" w14:textId="77777777" w:rsidTr="00ED5CC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9B1D" w14:textId="77777777" w:rsidR="006821D8" w:rsidRPr="006821D8" w:rsidRDefault="006821D8" w:rsidP="00A824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D82A6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ЗКР: Звук «ц»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9EF58" w14:textId="77777777" w:rsidR="006821D8" w:rsidRPr="006821D8" w:rsidRDefault="006821D8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(стр. 80)</w:t>
            </w:r>
          </w:p>
        </w:tc>
      </w:tr>
    </w:tbl>
    <w:p w14:paraId="4CC51612" w14:textId="77777777" w:rsidR="00A82416" w:rsidRDefault="00A82416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3FEC9B16" w14:textId="77777777" w:rsidR="00176C7D" w:rsidRDefault="00176C7D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73068011" w14:textId="77777777" w:rsidR="00176C7D" w:rsidRDefault="00176C7D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5B6C0DA7" w14:textId="77777777" w:rsidR="00176C7D" w:rsidRDefault="00176C7D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5B5494B6" w14:textId="77777777" w:rsidR="00176C7D" w:rsidRDefault="00176C7D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56D9EA2D" w14:textId="77777777" w:rsidR="00176C7D" w:rsidRDefault="00176C7D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00F994F2" w14:textId="77777777" w:rsidR="00A82416" w:rsidRDefault="00A82416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01D3BE2B" w14:textId="77777777" w:rsidR="006821D8" w:rsidRPr="00A82416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2.2.6.Перспективное планирование непосредственной образовательной деятельности</w:t>
      </w:r>
    </w:p>
    <w:p w14:paraId="33331838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A34DBD8" w14:textId="77777777" w:rsidR="006821D8" w:rsidRPr="00A82416" w:rsidRDefault="006821D8" w:rsidP="006821D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Ознакомление с окружающим миром</w:t>
      </w:r>
    </w:p>
    <w:p w14:paraId="68E2C133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5E1AADDF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14:paraId="408D36E1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0" w:type="auto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2"/>
        <w:gridCol w:w="5627"/>
      </w:tblGrid>
      <w:tr w:rsidR="006821D8" w:rsidRPr="006821D8" w14:paraId="58A560EB" w14:textId="77777777" w:rsidTr="006821D8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F1AAD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«Хорошо у нас в детском саду».</w:t>
            </w:r>
          </w:p>
          <w:p w14:paraId="1B2F1686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Письмо с приглашением на экскурсию по детскому саду.</w:t>
            </w:r>
          </w:p>
        </w:tc>
        <w:tc>
          <w:tcPr>
            <w:tcW w:w="8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FC49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ориентироваться в неко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торых помещениях дошкольного учреждения. Воспитывать доброжелательное отношение, уважение к работникам до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школьного учреждения.</w:t>
            </w:r>
          </w:p>
        </w:tc>
      </w:tr>
      <w:tr w:rsidR="006821D8" w:rsidRPr="006821D8" w14:paraId="2B449B48" w14:textId="77777777" w:rsidTr="006821D8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3FAA6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«Няня моет посуду».</w:t>
            </w:r>
          </w:p>
          <w:p w14:paraId="7133A5FE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Кукла Катя, фотографии.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3EC7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трудом работников дошкольного учреждения - помощников воспитателей; учить называть их по име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 и отчеству, обращаться к ним на «вы»; показать отношение взрослого к труду. Воспитывать уважение к помощнику вос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питателя и к его труду.</w:t>
            </w:r>
          </w:p>
        </w:tc>
      </w:tr>
      <w:tr w:rsidR="006821D8" w:rsidRPr="006821D8" w14:paraId="4C8AAB85" w14:textId="77777777" w:rsidTr="006821D8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5D627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«Что мы делаем в детском саду».</w:t>
            </w:r>
          </w:p>
          <w:p w14:paraId="34F5441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Колобок (игрушка), фото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графии детей группы, воспитателей и по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мощника воспитателя.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25A3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тру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дом работников дошкольного учреж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дения - воспитателей; учить называть воспитателей по имени и отчеству, обра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щаться к ним на «вы». Воспитывать ува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 к воспитателю.</w:t>
            </w:r>
          </w:p>
        </w:tc>
      </w:tr>
    </w:tbl>
    <w:p w14:paraId="7EE2DD1D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60498C88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tbl>
      <w:tblPr>
        <w:tblW w:w="0" w:type="auto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8"/>
        <w:gridCol w:w="5531"/>
      </w:tblGrid>
      <w:tr w:rsidR="006821D8" w:rsidRPr="006821D8" w14:paraId="56D65B09" w14:textId="77777777" w:rsidTr="006821D8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125EF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«Папа, мама, я - семья».</w:t>
            </w:r>
          </w:p>
          <w:p w14:paraId="41390436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Кукла Катя, фотоальбом с семейными фотографиями детей группы.</w:t>
            </w:r>
          </w:p>
        </w:tc>
        <w:tc>
          <w:tcPr>
            <w:tcW w:w="8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62E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первоначальных пред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ставлений о семье. Воспитание у ребенка интереса к собственному имени.</w:t>
            </w:r>
          </w:p>
        </w:tc>
      </w:tr>
      <w:tr w:rsidR="006821D8" w:rsidRPr="006821D8" w14:paraId="41F782D4" w14:textId="77777777" w:rsidTr="006821D8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F52AA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«Чудесный мешочек».</w:t>
            </w:r>
          </w:p>
          <w:p w14:paraId="61C34143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Мешок с предметами: кукольной посудой (кастрюля, сково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родка, половник, нож, ложка, вилка) и муляжами овощей (морковь, огурец, редис, помидор); два подноса с симво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лами «рукотворный мир» и «природ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мир».</w:t>
            </w:r>
          </w:p>
        </w:tc>
        <w:tc>
          <w:tcPr>
            <w:tcW w:w="8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B8AC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трудом мамы дома (убирается, моет посуду, чи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стит ковры, ухаживает за комнатными растениями, вытирает пыль, стирает и гладит белье). Формировать уважение к маме, желание помогать ей в работе по дому.</w:t>
            </w:r>
          </w:p>
        </w:tc>
      </w:tr>
      <w:tr w:rsidR="006821D8" w:rsidRPr="006821D8" w14:paraId="2F65C89E" w14:textId="77777777" w:rsidTr="006821D8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2E1FF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«Мой родной город».</w:t>
            </w:r>
          </w:p>
          <w:p w14:paraId="1F84CB74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Фотографии домов, в ко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торых живут дети, здания детского сада; иллюстрации с изображением различных домов (деревянные, кирпичные), улиц, деревьев, машин; письмо от Незнайки.</w:t>
            </w:r>
          </w:p>
        </w:tc>
        <w:tc>
          <w:tcPr>
            <w:tcW w:w="8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DF67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называть родной город (поселок). Дать элементарные представ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 о родном городе (поселке). Под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вести детей к пониманию того, что в го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роде много улиц, многоэтажных домов, разных машин. Воспитывать любовь к родному городу (поселку).</w:t>
            </w:r>
          </w:p>
        </w:tc>
      </w:tr>
    </w:tbl>
    <w:p w14:paraId="6ECE1981" w14:textId="77777777" w:rsidR="006821D8" w:rsidRPr="00A82416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Verdana" w:eastAsia="Times New Roman" w:hAnsi="Verdana" w:cs="Times New Roman"/>
          <w:b/>
          <w:sz w:val="21"/>
          <w:szCs w:val="21"/>
          <w:lang w:eastAsia="ru-RU"/>
        </w:rPr>
        <w:t> </w:t>
      </w:r>
    </w:p>
    <w:p w14:paraId="73B56E55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14:paraId="1256B87B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0" w:type="auto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5517"/>
      </w:tblGrid>
      <w:tr w:rsidR="006821D8" w:rsidRPr="006821D8" w14:paraId="40D2D89D" w14:textId="77777777" w:rsidTr="006821D8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FF51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«Помогите Незнайке».</w:t>
            </w:r>
          </w:p>
          <w:p w14:paraId="4799515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Материалы. 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изображе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нием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цветов (одуванчик, ромашка, ро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за, колокольчик, ландыш), предметов одежды (пальто, платье, рубашка, юбка, шуба), один большой конверт; два ма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леньких конверта с условными симво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лами: «рукотворный мир»-человек и «природный мир»-дерево.</w:t>
            </w:r>
          </w:p>
        </w:tc>
        <w:tc>
          <w:tcPr>
            <w:tcW w:w="8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31B8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Побуждать детей определять, разли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чать и описывать предметы природного и рукотворного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мира.</w:t>
            </w:r>
          </w:p>
        </w:tc>
      </w:tr>
      <w:tr w:rsidR="006821D8" w:rsidRPr="006821D8" w14:paraId="102E2ABE" w14:textId="77777777" w:rsidTr="006821D8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CD41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«Теремок».</w:t>
            </w:r>
          </w:p>
          <w:p w14:paraId="13F0E35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Деревянные брусочки.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DBBE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со свойствами дере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ва, со структурой его поверхности.</w:t>
            </w:r>
          </w:p>
        </w:tc>
      </w:tr>
      <w:tr w:rsidR="006821D8" w:rsidRPr="006821D8" w14:paraId="2D8C6284" w14:textId="77777777" w:rsidTr="006821D8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A79B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«Варвара-краса, длинная коса».</w:t>
            </w:r>
          </w:p>
          <w:p w14:paraId="368D22C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Предметы для ухода за во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лосами; три сумочки: в первой - предме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 для шитья (нитки, ножницы, игольни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ца, пуговица), во второй - предметы для ремонта (молоток, клещи, гвозди), в тре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тьей - предметы для ухода за волосами.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BDAF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трудом мамы, дать представление о том, что мама проявляет заботу о своей семье, о своем любимом ребенке. Формировать уважение к маме.</w:t>
            </w:r>
          </w:p>
        </w:tc>
      </w:tr>
    </w:tbl>
    <w:p w14:paraId="7DAC368B" w14:textId="77777777" w:rsidR="006821D8" w:rsidRPr="00A82416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52B57578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14:paraId="166869EB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0" w:type="auto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389"/>
      </w:tblGrid>
      <w:tr w:rsidR="006821D8" w:rsidRPr="006821D8" w14:paraId="14BC187E" w14:textId="77777777" w:rsidTr="00176C7D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4105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«Подарки для медвежонка». Материалы. Медвежонок (игрушка), столик из бумаги, столик из дерева, одежда для медвежонка.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4E89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детей о свойствах различных материалов, структуре их по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верхности. Совершенствовать умения детей различать материалы, производить с ними разнообразные действия.</w:t>
            </w:r>
          </w:p>
        </w:tc>
      </w:tr>
      <w:tr w:rsidR="006821D8" w:rsidRPr="006821D8" w14:paraId="1D972585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4444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«Транспорт».</w:t>
            </w:r>
          </w:p>
          <w:p w14:paraId="31BB717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Материалы. Картинки с изображением самолета, автомобиля, автобуса;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игрушки - самолет, автомобиль, автобус.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BD13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определять и различать транспорт, виды транспорта, их основные признаки (цвет, форма, ве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личина, строение, функции и т. д.).</w:t>
            </w:r>
          </w:p>
        </w:tc>
      </w:tr>
      <w:tr w:rsidR="006821D8" w:rsidRPr="006821D8" w14:paraId="19C834E3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72BA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«Наш зайчонок заболел».</w:t>
            </w:r>
          </w:p>
          <w:p w14:paraId="3EA31C7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Сумка доктора Айболита с предметами (градусник, горчичники, йод ит.д.), зайчик (игрушка).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80F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том, что мама проявляет заботу о своей семье, о своем любимом ребенке; мама умеет ос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матривать горло, кожу, ставить градус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ник, измерять температуру, ставить гор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чичники. Формировать у детей уважение к маме.</w:t>
            </w:r>
          </w:p>
        </w:tc>
      </w:tr>
    </w:tbl>
    <w:p w14:paraId="30A1A1F0" w14:textId="77777777" w:rsidR="006821D8" w:rsidRPr="00A82416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Verdana" w:eastAsia="Times New Roman" w:hAnsi="Verdana" w:cs="Times New Roman"/>
          <w:b/>
          <w:sz w:val="21"/>
          <w:szCs w:val="21"/>
          <w:lang w:eastAsia="ru-RU"/>
        </w:rPr>
        <w:t> </w:t>
      </w:r>
    </w:p>
    <w:p w14:paraId="43CE33E0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14:paraId="58A90159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677"/>
      </w:tblGrid>
      <w:tr w:rsidR="006821D8" w:rsidRPr="006821D8" w14:paraId="41001F4A" w14:textId="77777777" w:rsidTr="00176C7D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59F8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«Деревянный брусочек».</w:t>
            </w:r>
          </w:p>
          <w:p w14:paraId="7AE5E2F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Кукла, деревянные бру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сочки (по количеству детей), предметы, сделанные из дерева (ложка, карандаш, матрешка, стул); емкость с водой.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137A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неко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торыми свойствами дерева; учить выде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свойства дерева.</w:t>
            </w:r>
          </w:p>
        </w:tc>
      </w:tr>
      <w:tr w:rsidR="006821D8" w:rsidRPr="006821D8" w14:paraId="615782E9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D20C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«Приключение в комнате».</w:t>
            </w:r>
          </w:p>
          <w:p w14:paraId="3E9ED29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«Живая картина» - «ком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ната» (или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 плоскостными картинками: мебель, мольберт, котенок, корзина, клубочки, цветы на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подоконни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ке, предметы - помощники в домашнем хозяйстве, фигурка мамы.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217C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Дать детям понятие о том, что одни предметы сделаны руками человека, а другие созданы природой.</w:t>
            </w:r>
          </w:p>
        </w:tc>
      </w:tr>
      <w:tr w:rsidR="006821D8" w:rsidRPr="006821D8" w14:paraId="0ABFACFC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61F7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«Радио».</w:t>
            </w:r>
          </w:p>
          <w:p w14:paraId="1E3173D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Микрофон; предметные картинки (яблоко, ботинок, стул, каст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рюля, мяч, цветок, огурец, смородина, кот, шуба); алгоритм описания предмета; две карточки с условными символами: «рукотворный мир», человек и «природ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мир» - дерево.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4E84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составлять расска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 о предмете с опорой на алгоритм (ус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ловные символы: материал, назначение, составные части, принадлежность к при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родному или рукотворному миру), оп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ределять обобщающее слово для группы предметов</w:t>
            </w:r>
          </w:p>
        </w:tc>
      </w:tr>
    </w:tbl>
    <w:p w14:paraId="765BF412" w14:textId="77777777" w:rsidR="006821D8" w:rsidRPr="00A82416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Verdana" w:eastAsia="Times New Roman" w:hAnsi="Verdana" w:cs="Times New Roman"/>
          <w:b/>
          <w:sz w:val="21"/>
          <w:szCs w:val="21"/>
          <w:lang w:eastAsia="ru-RU"/>
        </w:rPr>
        <w:t> </w:t>
      </w:r>
    </w:p>
    <w:p w14:paraId="40AF3D0B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14:paraId="1DC5950E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0" w:type="auto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1"/>
        <w:gridCol w:w="4448"/>
      </w:tblGrid>
      <w:tr w:rsidR="006821D8" w:rsidRPr="006821D8" w14:paraId="358325FF" w14:textId="77777777" w:rsidTr="00176C7D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40D8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«Как мы с Фунтиком возили песок».</w:t>
            </w:r>
          </w:p>
          <w:p w14:paraId="10B8E7C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Игрушечные машины, кукла Фунтик, картинка с шофером и ма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шиной, фотографии отцов и дедушек ре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бят.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0024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том, что папа проявляет заботу о своей семье; па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па умеет управлять машиной, перевозить грузы и людей - он шофер в своем доме. Формировать уважение к папе.</w:t>
            </w:r>
          </w:p>
        </w:tc>
      </w:tr>
      <w:tr w:rsidR="006821D8" w:rsidRPr="006821D8" w14:paraId="6A679F76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56BD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«Кто в домике живет?».</w:t>
            </w:r>
          </w:p>
          <w:p w14:paraId="7F163C5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Домик, кукла Катя.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6BD4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запоминать имена това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рищей, обращать внимание на черты их характера, особенности поведения.</w:t>
            </w:r>
          </w:p>
        </w:tc>
      </w:tr>
      <w:tr w:rsidR="006821D8" w:rsidRPr="006821D8" w14:paraId="06B9594B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D4FD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«Вот так мама, золотая прямо!».</w:t>
            </w:r>
          </w:p>
          <w:p w14:paraId="2ACC495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Кукла Катя, вязаные ша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почка и шарфик, кукла в новом платье, коврик, отремонтированная кукольная коляска или игрушечная машина.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55EF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трудом мам и бабушек, показать их деловые ка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чества; формировать уважение к маме и бабушке, желание рассказывать о них.</w:t>
            </w:r>
          </w:p>
        </w:tc>
      </w:tr>
    </w:tbl>
    <w:p w14:paraId="0FA335D7" w14:textId="77777777" w:rsidR="006821D8" w:rsidRPr="00A82416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Verdana" w:eastAsia="Times New Roman" w:hAnsi="Verdana" w:cs="Times New Roman"/>
          <w:b/>
          <w:sz w:val="21"/>
          <w:szCs w:val="21"/>
          <w:lang w:eastAsia="ru-RU"/>
        </w:rPr>
        <w:t> </w:t>
      </w:r>
    </w:p>
    <w:p w14:paraId="0355374D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14:paraId="77372F4E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0" w:type="auto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4443"/>
      </w:tblGrid>
      <w:tr w:rsidR="006821D8" w:rsidRPr="006821D8" w14:paraId="40106CE4" w14:textId="77777777" w:rsidTr="00176C7D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EB53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«Золотая мама</w:t>
            </w:r>
            <w:proofErr w:type="gram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.</w:t>
            </w:r>
            <w:proofErr w:type="gramEnd"/>
          </w:p>
          <w:p w14:paraId="041B669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Кукла Катя, одежда для куклы (белая сорочка, чулочки, красное в горошек платье, туфли).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B4D4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со свойствами ткани, со структурой ее поверхности.</w:t>
            </w:r>
          </w:p>
        </w:tc>
      </w:tr>
      <w:tr w:rsidR="006821D8" w:rsidRPr="006821D8" w14:paraId="0512F924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E475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«Смешной рисунок».</w:t>
            </w:r>
          </w:p>
          <w:p w14:paraId="7773864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Чистые листы бумаги, краски, карандаши, кисти.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3626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со свойствами бума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ги, со структурой ее поверхности.</w:t>
            </w:r>
          </w:p>
        </w:tc>
      </w:tr>
      <w:tr w:rsidR="006821D8" w:rsidRPr="006821D8" w14:paraId="26E50D54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C86E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«Одежда».</w:t>
            </w:r>
          </w:p>
          <w:p w14:paraId="63FF7DC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Посылочный ящик, предметы кукольной одежды (рубаш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ка, платье, шуба, юбка, кофта, брю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ки), муляжи овощей (морковь, поми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дор, огурец, репа), поднос, коробочка, предметные картинки (мебель, одежда, транспорт).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8B71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умении определять и различать одежду, выделять основные признаки предметов одежды (цвет, фор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ма, строение, величина); группировать предметы по признакам.</w:t>
            </w:r>
          </w:p>
        </w:tc>
      </w:tr>
    </w:tbl>
    <w:p w14:paraId="3C3D21CA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104606CC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</w:p>
    <w:p w14:paraId="697F6D5D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0" w:type="auto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4443"/>
      </w:tblGrid>
      <w:tr w:rsidR="006821D8" w:rsidRPr="006821D8" w14:paraId="307D3289" w14:textId="77777777" w:rsidTr="00176C7D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37DE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«Тарелочка из глины».</w:t>
            </w:r>
          </w:p>
          <w:p w14:paraId="2D51B6B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Материалы. Сухая глина, емкость для замешивания, песок, глиняная посуда.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BACB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Знакомить детей со свойствами гли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ны,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 структурой ее поверхности.</w:t>
            </w:r>
          </w:p>
        </w:tc>
      </w:tr>
      <w:tr w:rsidR="006821D8" w:rsidRPr="006821D8" w14:paraId="43C0848A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86DA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«Мебель».</w:t>
            </w:r>
          </w:p>
          <w:p w14:paraId="3462E51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Посылочный ящик, пред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меты кукольной мебели (стул, стол, кро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вать, диван, шкаф); кукольная комната, кукла Катя в кроватке; муляжи овощей (огурец, морковь, репа) и фруктов (ябло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ко, груша, банан), 2 подноса.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AE21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определять и различать мебель, виды мебели, выделять основные признаки предметов мебели (цвет, форма, величина, строение, функ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 и т.д.); группировать предметы по признакам</w:t>
            </w:r>
          </w:p>
        </w:tc>
      </w:tr>
      <w:tr w:rsidR="006821D8" w:rsidRPr="006821D8" w14:paraId="43B72CB2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9897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«Что лучше: бумага или ткань?» Материалы. Кукла Даша, сделанная из ткани; кукла Маша, сделанная из бумаги; образцы бумаги и ткани; емкости с во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дой; утюг, бумажные платья - силуэты.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B39D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детей о бумаге и ткани, их свойствах и качествах; учить устанавливать отношения между мате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риалом, из которого изготовлен предмет, и способом использования предмета.</w:t>
            </w:r>
          </w:p>
        </w:tc>
      </w:tr>
    </w:tbl>
    <w:p w14:paraId="653A93F6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134B2268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14:paraId="4473A1AF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0" w:type="auto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6"/>
        <w:gridCol w:w="4463"/>
      </w:tblGrid>
      <w:tr w:rsidR="006821D8" w:rsidRPr="006821D8" w14:paraId="377A7AD5" w14:textId="77777777" w:rsidTr="00176C7D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E8F5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«Найди предметы рукотворного мира».</w:t>
            </w:r>
          </w:p>
          <w:p w14:paraId="009EC5F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Две коробочки с услов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ными символами «рукотворный мир» и «природный мир»; большая коробка, в которой лежат картинки с изображени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посуды (кувшин, сковородка, тарелка, кружка, ложка, вилка) и животных (бел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ка, еж, заяц, кошка, собака).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67A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определять, разли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чать и описывать предметы природного и рукотворного мира.</w:t>
            </w:r>
          </w:p>
        </w:tc>
      </w:tr>
      <w:tr w:rsidR="006821D8" w:rsidRPr="006821D8" w14:paraId="199A09C9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71F8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«Подарок для крокодила Гены». Материалы. Мука, дрожжи, сахар, мо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локо, картофельная начинка для пирож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ков; Чебурашка (игрушка).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1A2A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трудом повара, показать важность положительного отношения взрослого к своей работе. Воспитывать ин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терес к трудовой деятельности взрослых.</w:t>
            </w:r>
          </w:p>
        </w:tc>
      </w:tr>
      <w:tr w:rsidR="006821D8" w:rsidRPr="006821D8" w14:paraId="06D9F53B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6161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«Опиши предмет».</w:t>
            </w:r>
          </w:p>
          <w:p w14:paraId="5E39974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Алгоритм описания пред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мета: принадлежность к природному или рукотворному миру, цвет, форма, основ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части, размер, легкий или тяжелый, материал, назначение; кукла; коробка с кукольной обувью (тапочки, сапожки, туфли, ботинки) и одеждой (платье, коф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та, колготы, пальто, шапка, варежки, тру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сики); два подноса; корзина с муляжами овощей (морковь, помидор, свекла, лук, капуста) и фруктов.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CE6A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детей вы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членять существенные признаки пред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мета, устанавливать элементарные причинно-следственные связи между предметами</w:t>
            </w:r>
          </w:p>
        </w:tc>
      </w:tr>
    </w:tbl>
    <w:p w14:paraId="72A19A5E" w14:textId="77777777" w:rsidR="006821D8" w:rsidRPr="00A82416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Verdana" w:eastAsia="Times New Roman" w:hAnsi="Verdana" w:cs="Times New Roman"/>
          <w:b/>
          <w:sz w:val="21"/>
          <w:szCs w:val="21"/>
          <w:lang w:eastAsia="ru-RU"/>
        </w:rPr>
        <w:t> </w:t>
      </w:r>
    </w:p>
    <w:p w14:paraId="3CAC025B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Экология</w:t>
      </w:r>
    </w:p>
    <w:p w14:paraId="2DE340CA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4674"/>
        <w:gridCol w:w="4619"/>
      </w:tblGrid>
      <w:tr w:rsidR="006821D8" w:rsidRPr="006821D8" w14:paraId="438A87D4" w14:textId="77777777" w:rsidTr="00176C7D"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95629" w14:textId="77777777" w:rsidR="006821D8" w:rsidRPr="00A82416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B0F06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 с огорода».</w:t>
            </w:r>
          </w:p>
          <w:p w14:paraId="796C58DB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Игрушки - Дедушка и Бабушка, корзина с муляжами овощей (огурец, помидор, морковь, репа), атри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буты для инсценировки русской народ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ной сказки «Репка»; овощи, нарезанные 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небольшими </w:t>
            </w:r>
            <w:proofErr w:type="gramStart"/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кубиками.(</w:t>
            </w:r>
            <w:proofErr w:type="gramEnd"/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Внимание!Не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обходимо произвести термическую об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работку овощей на кухне ДОУ.)</w:t>
            </w:r>
          </w:p>
        </w:tc>
        <w:tc>
          <w:tcPr>
            <w:tcW w:w="4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CE4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умения различать по внешнему виду и вкусу и называть ово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щи (огурец, помидор, морковь, репа). Расширение представлений о выращи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вании овощных культур. Формирование желания участвовать в инсценировке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русской народной сказки «Репка».</w:t>
            </w:r>
          </w:p>
        </w:tc>
      </w:tr>
      <w:tr w:rsidR="006821D8" w:rsidRPr="006821D8" w14:paraId="72587889" w14:textId="77777777" w:rsidTr="00176C7D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99F4A" w14:textId="77777777" w:rsidR="006821D8" w:rsidRPr="00A82416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0BA78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«Меняем воду в аквариуме».</w:t>
            </w:r>
          </w:p>
          <w:p w14:paraId="7CEE463C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Аквариум с рыбкой, аква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риум с водой, корм для рыб, стеклянный сачок. Игрушка Незнайка.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9784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декоратив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рыбках. Дать элементарные предс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тавления об уходе за декоративными рыбками. Формировать доброе отноше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к окружающему миру.</w:t>
            </w:r>
          </w:p>
        </w:tc>
      </w:tr>
      <w:tr w:rsidR="006821D8" w:rsidRPr="006821D8" w14:paraId="14C890E4" w14:textId="77777777" w:rsidTr="00176C7D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50ED0" w14:textId="77777777" w:rsidR="006821D8" w:rsidRPr="00A82416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622E6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бабушки».</w:t>
            </w:r>
          </w:p>
          <w:p w14:paraId="50D58328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Панорама деревенского двора. Игрушки - домашние животные (корова, коза, курица, петух, цыплята, собака, кошка и котята). Картинки: зе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леная трава, мясная косточка, молоко, пшено. Печеные оладьи. Костюм для ба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бушки.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78D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до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машними животными и их детеныша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ми. Учить правильно обращаться с до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машними животными. Формировать заботливое отношение к домашним жи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вотным.</w:t>
            </w:r>
          </w:p>
        </w:tc>
      </w:tr>
      <w:tr w:rsidR="006821D8" w:rsidRPr="006821D8" w14:paraId="33867FC4" w14:textId="77777777" w:rsidTr="00176C7D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3FAF" w14:textId="77777777" w:rsidR="006821D8" w:rsidRPr="00A82416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71A01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«Подкормим птиц зимой».</w:t>
            </w:r>
          </w:p>
          <w:p w14:paraId="622D74E6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Кормушка на улице, корм для птиц. (Внимание! Привлечь птиц на участок можно, если выносить корм ежедневно рано утром (в 7-8 ча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сов). Корм должен быть сухим, чтобы он не замерз. Не рекомендуется исполь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зовать в качестве корма каши, макаро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ны, картофель и свежий хлеб.)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81E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детей о зимних яв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лениях природы. Показать детям кор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мушку для птиц. Формировать желание подкармливать птиц зимой. Расширять представления о зимующих птицах.</w:t>
            </w:r>
          </w:p>
        </w:tc>
      </w:tr>
      <w:tr w:rsidR="006821D8" w:rsidRPr="006821D8" w14:paraId="6A1CE8E7" w14:textId="77777777" w:rsidTr="00176C7D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05DEA" w14:textId="77777777" w:rsidR="006821D8" w:rsidRPr="00A82416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FC06F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январе, в январе много снега во дво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ре...».</w:t>
            </w:r>
          </w:p>
          <w:p w14:paraId="230647C7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Ведро, морковка, метла для украшения снеговика, вылепленного из снега. Ведро для снега.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C74E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Уточнять знания детей о зимних явле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ниях природы. Формировать эстетичес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кое отношение к окружающей природе. Обогащать и активизировать словарный запас.</w:t>
            </w:r>
          </w:p>
        </w:tc>
      </w:tr>
      <w:tr w:rsidR="006821D8" w:rsidRPr="006821D8" w14:paraId="440E99B7" w14:textId="77777777" w:rsidTr="00176C7D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FC7D9" w14:textId="77777777" w:rsidR="006821D8" w:rsidRPr="00A82416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B92E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меня живет котенок».</w:t>
            </w:r>
          </w:p>
          <w:p w14:paraId="42C70289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Материалы. Настоящее живот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- котенок, вода, молоко, рыба, кон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фета.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9200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до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машними животными. Формировать умение правильно обращаться с живот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ными. Развивать желание наблюдать за котенком. Учить делиться полученными впечатлениями.</w:t>
            </w:r>
          </w:p>
        </w:tc>
      </w:tr>
      <w:tr w:rsidR="006821D8" w:rsidRPr="006821D8" w14:paraId="27702D7C" w14:textId="77777777" w:rsidTr="00176C7D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BCDE7" w14:textId="77777777" w:rsidR="006821D8" w:rsidRPr="00A82416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7219C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«Уход за комнатным растением».</w:t>
            </w:r>
          </w:p>
          <w:p w14:paraId="31213FE7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Материалы. Два комнатных растения (цветущая </w:t>
            </w:r>
            <w:proofErr w:type="spellStart"/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кливия</w:t>
            </w:r>
            <w:proofErr w:type="spellEnd"/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кливия</w:t>
            </w:r>
            <w:proofErr w:type="spellEnd"/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которая в данный момент не цветет), леечка с длин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носиком, тряпочки для протирания листьев (на каждого ребенка), тазик с во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дой. Игрушка Незнайка.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D5FC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ком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натных растениях (о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кливии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Закреп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умение поливать растения из лейки. Учить протирать листья влажной тряпоч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кой. Поддерживать интерес к комнатным растениям и желание ухаживать за ними.</w:t>
            </w:r>
          </w:p>
        </w:tc>
      </w:tr>
      <w:tr w:rsidR="006821D8" w:rsidRPr="006821D8" w14:paraId="094EF57E" w14:textId="77777777" w:rsidTr="00176C7D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DBFDF" w14:textId="77777777" w:rsidR="006821D8" w:rsidRPr="00A82416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68EF9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«Прогулка по весеннему лесу». Материалы. Панорама весеннего леса. Игрушки: </w:t>
            </w:r>
            <w:proofErr w:type="spellStart"/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Лесовичок</w:t>
            </w:r>
            <w:proofErr w:type="spellEnd"/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ежик, зайчик, ли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са, белочка; печатки-тычки; черная гу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ашь; силуэты божьих коровок.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7D2C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характерными осо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бенностями весенней погоды. Расши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рять представления о лесных растениях и животных. Формировать элементар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представления о простейших связях в природе.</w:t>
            </w:r>
          </w:p>
        </w:tc>
      </w:tr>
      <w:tr w:rsidR="006821D8" w:rsidRPr="006821D8" w14:paraId="79C07BA1" w14:textId="77777777" w:rsidTr="00176C7D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C8F48" w14:textId="77777777" w:rsidR="006821D8" w:rsidRPr="00A82416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192F4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«Экологическая тропа».</w:t>
            </w:r>
          </w:p>
          <w:p w14:paraId="4AEF4D4B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Материалы. Объекты экологической тропы: дерево, кустарник, травянистые 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растения. Игрушка </w:t>
            </w:r>
            <w:proofErr w:type="spellStart"/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Лесовичок</w:t>
            </w:r>
            <w:proofErr w:type="spellEnd"/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Детские лейки и лопатки. Лопата для взрослого. Саженец яблони. Яблоки.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507F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Расширять знания детей о растени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ях, формировать бережное отношение к ним. Дать представления о посадке де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ревьев.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трудовые навыки.</w:t>
            </w:r>
          </w:p>
        </w:tc>
      </w:tr>
    </w:tbl>
    <w:p w14:paraId="6853BFF4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 </w:t>
      </w:r>
    </w:p>
    <w:p w14:paraId="6FF7E634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</w:t>
      </w:r>
      <w:r w:rsidR="006D7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2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элементарных</w:t>
      </w:r>
      <w:r w:rsidR="006D7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2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математических представлений</w:t>
      </w:r>
    </w:p>
    <w:p w14:paraId="14474EAE" w14:textId="77777777" w:rsidR="006821D8" w:rsidRPr="00A82416" w:rsidRDefault="006A4FEB" w:rsidP="006A4FEB">
      <w:pPr>
        <w:spacing w:before="300"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Verdana" w:eastAsia="Times New Roman" w:hAnsi="Verdana" w:cs="Times New Roman"/>
          <w:b/>
          <w:sz w:val="21"/>
          <w:szCs w:val="21"/>
          <w:lang w:eastAsia="ru-RU"/>
        </w:rPr>
        <w:t> </w:t>
      </w:r>
      <w:r w:rsidR="006821D8"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14:paraId="0EA2315F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677"/>
      </w:tblGrid>
      <w:tr w:rsidR="006821D8" w:rsidRPr="006821D8" w14:paraId="3917C314" w14:textId="77777777" w:rsidTr="00176C7D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CB9E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Ознакомительное занятие.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52CE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проводит дидактические игры с целью уточнения знаний детей в области математики (количество, форма, цвет).</w:t>
            </w:r>
          </w:p>
        </w:tc>
      </w:tr>
      <w:tr w:rsidR="006821D8" w:rsidRPr="006821D8" w14:paraId="2E125044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39C1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Ознакомительное занятие.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8500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проводит дидактические игры с целью уточнения знаний детей в области математики.</w:t>
            </w:r>
          </w:p>
        </w:tc>
      </w:tr>
      <w:tr w:rsidR="006821D8" w:rsidRPr="006821D8" w14:paraId="2547C1A5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E1DFE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Демонстрационный материал. Большие и маленькие красные шары, большие и маленькие зеленые кубы; 2 коробочки красного и зеленого цветов; игрушки: мишка, грузовик.</w:t>
            </w:r>
          </w:p>
          <w:p w14:paraId="3FF15238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Маленькие красные шары, маленькие зеленые кубы.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C09F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различать кон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трастные по величине предметы, исполь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зуя при этом слова «большой», «малень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кий».</w:t>
            </w:r>
          </w:p>
        </w:tc>
      </w:tr>
      <w:tr w:rsidR="006821D8" w:rsidRPr="006821D8" w14:paraId="716A5245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C9A27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Демонстрационный материал. Большая и маленькая куклы, 2 кроватки разного размера; </w:t>
            </w:r>
            <w:proofErr w:type="gramStart"/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  <w:proofErr w:type="gramEnd"/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больших кубика.</w:t>
            </w:r>
          </w:p>
          <w:p w14:paraId="4612A162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Маленькие ку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бики (по 3-4 шт. для каждого ребенка).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616E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различать кон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трастные по величине предметы, ис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пользуя при этом слова «большой», «ма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ленький».</w:t>
            </w:r>
          </w:p>
        </w:tc>
      </w:tr>
    </w:tbl>
    <w:p w14:paraId="16E3088C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1ECB907E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14:paraId="0272FD01" w14:textId="77777777" w:rsidR="006821D8" w:rsidRPr="00A82416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Verdana" w:eastAsia="Times New Roman" w:hAnsi="Verdana" w:cs="Times New Roman"/>
          <w:b/>
          <w:sz w:val="21"/>
          <w:szCs w:val="21"/>
          <w:lang w:eastAsia="ru-RU"/>
        </w:rPr>
        <w:t> 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677"/>
      </w:tblGrid>
      <w:tr w:rsidR="006821D8" w:rsidRPr="006821D8" w14:paraId="2EC51D22" w14:textId="77777777" w:rsidTr="00176C7D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0D0EE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Демонстрационный материал. Кукла. Раздаточный материал. Матрешки (на две больше, чем детей).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BEB7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различать количе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ство предметов, используя слова «один», «много», «мало».</w:t>
            </w:r>
          </w:p>
        </w:tc>
      </w:tr>
      <w:tr w:rsidR="006821D8" w:rsidRPr="006821D8" w14:paraId="476722A3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B6037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Демонстрационный материал. Петруш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ка, корзина.</w:t>
            </w:r>
          </w:p>
          <w:p w14:paraId="78A70707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Мячи одинако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вого цвета и размера (по одному для каж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дого ребенка).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58AB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составлением группы предметов из отдельных предметов и вы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делением из нее одного предмета; учить понимать слова «много», «один», «ни од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ного».</w:t>
            </w:r>
          </w:p>
        </w:tc>
      </w:tr>
      <w:tr w:rsidR="006821D8" w:rsidRPr="006821D8" w14:paraId="55AB127A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89BBC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Демонстрационный материал. Кукла, корзина, круг, картонный поезд без ко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лес, поднос, салфетка, таз с водой.</w:t>
            </w:r>
          </w:p>
          <w:p w14:paraId="116B50F1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Круги одинако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вого размера и цвета, уточки.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CF8A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умение составлять группу предметов из от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дельных предметов и выделять из нее один предмет, учить отвечать на вопрос «Сколько?» и определять совокупности словами «один», «много», «ни одного». Познакомить с кругом; учить обследо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его форму осязательно-двигатель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путем.</w:t>
            </w:r>
          </w:p>
        </w:tc>
      </w:tr>
      <w:tr w:rsidR="006821D8" w:rsidRPr="006821D8" w14:paraId="471FC004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0B1EE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Демонстрационный материал. Машина, мешочек, большой и маленький круги одинакового цвета.</w:t>
            </w:r>
          </w:p>
          <w:p w14:paraId="12E6C89D" w14:textId="77777777" w:rsidR="006821D8" w:rsidRPr="00A82416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Раздаточный материал. Овощи (по ко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личеству детей), глина (пластилин), до</w:t>
            </w:r>
            <w:r w:rsidRPr="00A8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щечки для лепки, салфетки.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AD7A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Совершенствовать умение состав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лять группу из отдельных предметов и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выделять один предмет из группы, обо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значать совокупности словами «один», «много», «ни одного». Продолжать учить различать и называть круг, обследовать его осязательно-двигательным путем и сравнивать круги по величине.</w:t>
            </w:r>
          </w:p>
        </w:tc>
      </w:tr>
    </w:tbl>
    <w:p w14:paraId="28162296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 </w:t>
      </w:r>
    </w:p>
    <w:p w14:paraId="743992C1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14:paraId="5FBFF424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677"/>
      </w:tblGrid>
      <w:tr w:rsidR="006821D8" w:rsidRPr="006821D8" w14:paraId="59273888" w14:textId="77777777" w:rsidTr="00176C7D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5F6F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Демонстрационный материал. Две кар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тонные дорожки одинакового цвета, но разной длины, две корзины с большими и маленькими мячами.</w:t>
            </w:r>
          </w:p>
          <w:p w14:paraId="19E1806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Большие и ма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ленькие мячи (для каждого ребенка по одному мячу).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7111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два предмета по длине и обозначать результат сравне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словами «длинный - короткий», «длиннее - короче». Совершенствовать умение составлять группу предметов из отдельных предметов и выделять один предмет из группы; обозначать сово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купности словами «один», «много», «ни одного».</w:t>
            </w:r>
          </w:p>
        </w:tc>
      </w:tr>
      <w:tr w:rsidR="006821D8" w:rsidRPr="006821D8" w14:paraId="625B5713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0947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Демонстрационный материал. 4-5 групп игрушек, 2 коробки разного размера.</w:t>
            </w:r>
          </w:p>
          <w:p w14:paraId="213BA77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Ленточки одно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цвета, но разной длины (по 2 шт. для каждого ребенка).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54A9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находить один и много предме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 в специально созданной обстановке, отвечать на вопрос «Сколько?», используя слова «один», «много». Продолжать учить сравнивать два предмета по длине спосо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бами наложения и приложения, обозна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чать результаты сравнения словами «длин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- короткий», «длиннее - короче».</w:t>
            </w:r>
          </w:p>
        </w:tc>
      </w:tr>
      <w:tr w:rsidR="006821D8" w:rsidRPr="006821D8" w14:paraId="5D578158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540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Демонстрационный материал. «Посыл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ка» с игрушками (машины, матрешки, пирамидка, мяч); квадрат и круг одина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кового цвета (длина стороны квадрата и диаметр круга 14 см).</w:t>
            </w:r>
          </w:p>
          <w:p w14:paraId="572CB8D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Круги и квад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раты одинакового цвета (длина стороны квадрата и диаметр круга 8 см).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9BD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находить один и много предметов в специально создан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обстановке, обозначать совокупно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словами «один», «много». Познако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мить с квадратом, учить различать круг и квадрат.</w:t>
            </w:r>
          </w:p>
        </w:tc>
      </w:tr>
      <w:tr w:rsidR="006821D8" w:rsidRPr="006821D8" w14:paraId="0460F926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9E3D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Демонстрационный материал. Исполь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зуется обстановка группы - игровой уго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лок (куклы, стулья, чашки и </w:t>
            </w:r>
            <w:proofErr w:type="gram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</w:t>
            </w:r>
            <w:proofErr w:type="gram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стол, мишка, чайник и т.д.), природный уго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лок (растения, аквариум, лейка, клетка и т.д.), книжный уголок (книги, картинки; полка, подставка для книг и т.д.); гараж (несколько маленьких машин, одна боль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шая машина); силуэт паровоза, листы цветной бумаги (вагоны).</w:t>
            </w:r>
          </w:p>
          <w:p w14:paraId="73756A0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Круги и ква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драты одинакового цвета (длина сторо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 квадрата 8 см, диаметр круга 8 см; по одному для каждого ребенка).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20CC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находить один и много предметов в специально создан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обстановке, обозначать совокупно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словами «один», «много». Продол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жать учить различать и называть круг и квадрат.</w:t>
            </w:r>
          </w:p>
        </w:tc>
      </w:tr>
    </w:tbl>
    <w:p w14:paraId="1742EBF7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7D632F4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</w:p>
    <w:p w14:paraId="611AB59A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677"/>
      </w:tblGrid>
      <w:tr w:rsidR="006821D8" w:rsidRPr="006821D8" w14:paraId="50090179" w14:textId="77777777" w:rsidTr="00176C7D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5AEE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Демонстрационный материал. Оборудо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вание и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атрибуты физкультурного зала, 2 шнура разного цвета и длины (сверну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 в большой и маленький клубки), ко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лобок.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4E66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Совершенствовать умение сравни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вать два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предмета по длине, результаты сравнения обозначать словами «длин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- короткий», «длиннее - короче», «одинаковые по длине». Упражнять в умении находить один и много предме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 в окружающей обстановке.</w:t>
            </w:r>
          </w:p>
        </w:tc>
      </w:tr>
      <w:tr w:rsidR="006821D8" w:rsidRPr="006821D8" w14:paraId="642AEA2E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A4DE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Демонстрационный материал. Круг (диаметр 14 см), квадрат (длина стороны 14 см) одинакового цвета; игрушка ко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шка, большой и маленький стаканы для карандашей, поднос для геометрических фигур.</w:t>
            </w:r>
          </w:p>
          <w:p w14:paraId="48DC8E8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Карандаши разных цветов (длина 10 см и 20 см); кру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 (диаметр 7-8 см), квадраты (длина стороны 7-8 см).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4E6E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уме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находить один и много предметов в окружающей обстановке. Закреп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умение различать и называть круг и квадрат. Совершенствовать уме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сравнивать два предмета по длине способами наложения и приложения; обозначать результаты сравнения сло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вами «длинный -короткий», «длин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нее-короче».</w:t>
            </w:r>
          </w:p>
        </w:tc>
      </w:tr>
      <w:tr w:rsidR="006821D8" w:rsidRPr="006821D8" w14:paraId="78CF7849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6E4B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Демонстрационный материал. Игрушка снеговик, 4 ведерка, 4 совочка.</w:t>
            </w:r>
          </w:p>
          <w:p w14:paraId="4F62146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Однополосные карточки с изображениями 3-4 снего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виков без шапочек-ведерок, на подно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сах - по 3-4 шапочки-ведерка, контур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изображения варежек на правую и левую руки.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69DC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две равные группы предметов способом наложения, пони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мать значение слов «помногу», «поров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ну». Упражнять в ориентировании на собственном теле, различать правую и левую руки.</w:t>
            </w:r>
          </w:p>
        </w:tc>
      </w:tr>
      <w:tr w:rsidR="006821D8" w:rsidRPr="006821D8" w14:paraId="093870FF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6940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Демонстрационный материал. Два шар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фика одинакового цвета, но разной дли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ны, кукла.</w:t>
            </w:r>
          </w:p>
          <w:p w14:paraId="10AA0AE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Ветки разной длины (по 2 шт. для каждого ребенка), птички, вырезанные из картона (по 5 шт. для каждого ребенка), шнуры.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09CB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сравнивать две рав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группы предметов способом наложе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активизировать в речи выражения «помногу», «поровну», «столько-сколь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ко». Совершенствовать умение сравни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два предмета по длине, используя приемы наложения и приложения и слова «длинный-короткий», «длиннее-ко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роче».</w:t>
            </w:r>
          </w:p>
        </w:tc>
      </w:tr>
    </w:tbl>
    <w:p w14:paraId="5553A4AD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04E169F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</w:t>
      </w:r>
    </w:p>
    <w:p w14:paraId="56AB493A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677"/>
      </w:tblGrid>
      <w:tr w:rsidR="006821D8" w:rsidRPr="006821D8" w14:paraId="65B37ADB" w14:textId="77777777" w:rsidTr="00176C7D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12C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Демонстрационный материал. Широкая и узкая дорожки одинаковой длины, вы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ложенные из строительного материала; картинка с изображением козы.</w:t>
            </w:r>
          </w:p>
          <w:p w14:paraId="1D4D6A6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Однополосные карточки, на подносе - картинки с изо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бражением козлят и кочанов капусты (по 4-5 шт. для каждого ребенка).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7C7A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два предмета, кон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трастных по ширине, используя приемы наложения и приложения, обозначать результаты сравнения словами «широ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кий-узкий», «шире-уже». Продолжать учить сравнивать две равные группы пред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метов способом наложения, обозначать результаты сравнения словами «помногу», «поровну», «столько - сколько».</w:t>
            </w:r>
          </w:p>
        </w:tc>
      </w:tr>
      <w:tr w:rsidR="006821D8" w:rsidRPr="006821D8" w14:paraId="2B917A47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D02F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Демонстрационный материал. Два</w:t>
            </w:r>
          </w:p>
          <w:p w14:paraId="23E6BA2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готовленных из картона ручейка, разных по ширине; цветы с круглой и квадратной сердцевинами.</w:t>
            </w:r>
          </w:p>
          <w:p w14:paraId="65806BD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Однополосные карточки, блюдца и оладушки, вырезан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из картона (по 5 шт. для каждого ребенка), цветы с круглой и квадратной сердцевинами меньшего размера, чем у воспитателя (по одному цветочку для каждого ребенка).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0D9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два предмета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ширине способами наложения и прило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жения, определять результаты сравне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словами «широкий-узкий», «ши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ре-уже». Совершенствовать навык сравнения двух равных групп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способом наложения; умение обозначал результаты сравнения словами «помно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гу», «поровну»,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«столько - сколько». За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креплять умение различать и называть круг и квадрат.</w:t>
            </w:r>
          </w:p>
        </w:tc>
      </w:tr>
      <w:tr w:rsidR="006821D8" w:rsidRPr="006821D8" w14:paraId="00C49E9E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CCB8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Демонстрационный материал. Игрушка заяц, письмо, круг (диаметр 10 см), тре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угольник (длина стороны 10 см), 2 «ле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дяные» дорожки одинаковой длины, из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готовленные из картона (ширина одной 30 см, другой - 15 см).</w:t>
            </w:r>
          </w:p>
          <w:p w14:paraId="10E832A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Круги (диа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метр 5см), треугольники (длина сто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роны 5см); однополосные карточки с наклеенными на них домиками - ква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дратами и контурными изображениями крыш - треугольниками (на карточке по 5 домиков); на подносах - треугольники (по 5 шт. для каждого ребенка), соответ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ствующие по размеру контурным изобра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жениям на карточках.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B6D1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треугольником: учить различать и называть фигуру. Совер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шенствовать умение сравнивать две равные группы предметов способом наложения, обозначать результаты сравнения словами «помногу», «по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ровну», «столько - сколько». Закреп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навыки сравнения двух предметов по ширине, учить пользоваться слова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«широкий-узкий», «шире-уже», «одинаковые по ширине».</w:t>
            </w:r>
          </w:p>
        </w:tc>
      </w:tr>
      <w:tr w:rsidR="006821D8" w:rsidRPr="006821D8" w14:paraId="066B4914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5BAA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Демонстрационный материал. Грузо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вик, кубики (5 шт.), матрешки (5 шт.); круг (диаметр 10 см), квадрат (длина сто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роны 10 см), треугольник (длина сторо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 10 см); лесенка.</w:t>
            </w:r>
          </w:p>
          <w:p w14:paraId="00D6C62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Двухполосные карточки, разделенные на «окошки»: в верхних «окошках» изображены матреш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 (5 шт.); на подносах - по 5 мячей, вы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резанных из картона; круги, квадраты, треугольники (по одному для каждого ребенка).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BB21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две равные группы предметов способом приложения, обо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значать результаты сравнения словами «помногу», «поровну», «столько - сколь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ко». Продолжать знакомить с треуголь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ником, учить называть и сравнивать его с квадратом.</w:t>
            </w:r>
          </w:p>
        </w:tc>
      </w:tr>
    </w:tbl>
    <w:p w14:paraId="5CDF3425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79E04BE6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14:paraId="2CCCBC4E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677"/>
      </w:tblGrid>
      <w:tr w:rsidR="006821D8" w:rsidRPr="006821D8" w14:paraId="68082296" w14:textId="77777777" w:rsidTr="00176C7D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0B8A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Демонстрационный материал. 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круг, квадрат, треугольник, елка.</w:t>
            </w:r>
          </w:p>
          <w:p w14:paraId="2A98C0F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Двухполосные карточки; елочки и зайчики, вырезанные из картона (по 5 шт. для каждого ребен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ка); плоскостные изображения елочек (высота </w:t>
            </w:r>
            <w:proofErr w:type="gram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  <w:proofErr w:type="gram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см); геометрические фигу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 (круги, квадраты, треугольники) двух размеров и двух цветов.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FF64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сравнивать две рав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группы предметов способом при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ложения, обозначать результаты срав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 словами «помногу», «поровну», «столько - сколько». Совершенствовать умение различать и называть знакомые геометрические фигуры (круг, квадрат, треугольник). Упражнять в определении пространственных направлений от себя и обозначать их словами «вверху - внизу».</w:t>
            </w:r>
          </w:p>
        </w:tc>
      </w:tr>
      <w:tr w:rsidR="006821D8" w:rsidRPr="006821D8" w14:paraId="2E52C262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3CD0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Демонстрационный материал. Две елоч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ки, контрастные по высоте; картонный заборчик на подставке, воробьи (по ко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личеству детей).</w:t>
            </w:r>
          </w:p>
          <w:p w14:paraId="477E4F8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Заборчики кон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трастные по высоте (по 2 шт. для каждого ребенка); зерна.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DC5C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приемами сравнения двух предметов по высоте, учить пони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мать слова «высокий-низкий», «вы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ше-ниже».</w:t>
            </w:r>
          </w:p>
          <w:p w14:paraId="32597E6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определении пространст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венных направлений от себя. Совершен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ствовать навыки сравнения двух равных групп предметов способом приложения и пользоваться словами «помногу», «по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ровну», «столько - сколько».</w:t>
            </w:r>
          </w:p>
        </w:tc>
      </w:tr>
      <w:tr w:rsidR="006821D8" w:rsidRPr="006821D8" w14:paraId="05E828FF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ED5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Демонстрационный материал. Две кон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трастные по высоте матрешки (плоскост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изображения).</w:t>
            </w:r>
          </w:p>
          <w:p w14:paraId="3D58DDE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Раздаточный материал. Контрастные по высоте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пирамидки (плоскостные изо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бражения; по 2 шт. для каждого ребен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ка), однополосные карточки, на подно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сах - квадраты и треугольники (по 5 шт. для каждого ребенка), гаражи, выстро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енные из строительного материала, ма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шины.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4A7D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Продолжать учить сравнивать два предмета по высоте способами наложе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и приложения, обозначать результаты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сравнения словами «высокий-низкий», «выше-ниже». Продолжать совершен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ствовать навыки сравнения двух равных групп предметов способами наложения и приложения, обозначать результаты сравнения словами «поровну», «столь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 - сколько».</w:t>
            </w:r>
          </w:p>
        </w:tc>
      </w:tr>
      <w:tr w:rsidR="006821D8" w:rsidRPr="006821D8" w14:paraId="4CC8105C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9671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Демонстрационный материал. Картинка с изображением 5 снеговиков без носи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ков-морковок, 5 морковок, 2 мешочка одинакового цвета.</w:t>
            </w:r>
          </w:p>
          <w:p w14:paraId="6A75073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Однополосные карточки; варежки, украшенные сне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жинками (по 4 шт. для каждого ребен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ка); варежки без снежинок (по одной для каждого ребенка); пирамидки, разные по высоте (по 2 шт. для каждого ребенка).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2C0B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две неравные груп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пы предметов способом наложения, обо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значать результаты сравнения словами «больше - меньше», «столько - сколь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ко». Совершенствовать умение срав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нивать два контрастных по высоте пред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мета знакомыми способами, обозначать результаты сравнения словами «высо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кий -низкий», «выше -ниже».</w:t>
            </w:r>
          </w:p>
        </w:tc>
      </w:tr>
    </w:tbl>
    <w:p w14:paraId="32287822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55957A9B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14:paraId="628D665F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9781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969"/>
      </w:tblGrid>
      <w:tr w:rsidR="006821D8" w:rsidRPr="006821D8" w14:paraId="758083D3" w14:textId="77777777" w:rsidTr="00176C7D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D311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Демонстрационный материал. 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контурные изображения котят и корзинок (по 5 шт.); геометрические фигуры разной величины и разного цве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 (круг, квадрат, треугольник), поднос.</w:t>
            </w:r>
          </w:p>
          <w:p w14:paraId="5A710C6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Двухполосные карточки; мишки и конфеты, вырезан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из картона (по 5 шт. для каждого ре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бенка); геометрические фигуры разной величины и разного цвета (круги, квадра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ты, треугольники; по одной для каждого ребенка).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4DAF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сравнивать две не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равные группы предметов способами наложения и приложения, обозначать результаты сравнения словами «боль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 - меньше», «столько - сколько», «поровну». Совершенствовать умение различать и называть круг, квадрат, тре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угольник.</w:t>
            </w:r>
          </w:p>
        </w:tc>
      </w:tr>
      <w:tr w:rsidR="006821D8" w:rsidRPr="006821D8" w14:paraId="0BBB2D9C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E36E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Демонстрационный материал. Высокие красные и низкие синие ворота, стульчи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 (на один больше количества детей).</w:t>
            </w:r>
          </w:p>
          <w:p w14:paraId="799D227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Полоски-до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рожки зеленого и желтого цветов разной длины, машины (по 2 шт. для каждого ре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бенка).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12F2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сравнивать две равные и неравные группы предме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тов, пользоваться выражениями «по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ровну», «столько - сколько», «больше - меньше». Закреплять способы сравнения двух предметов по длине и высоте, обо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значать результаты сравнения соответст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вующими словами.</w:t>
            </w:r>
          </w:p>
        </w:tc>
      </w:tr>
      <w:tr w:rsidR="006821D8" w:rsidRPr="006821D8" w14:paraId="4F696273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17AD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Демонстрационный материал. 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граф, 5 птичек, 5 зернышек, картинка с изображением играющего ребенка, кар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тинка с изображением спящего ребенка.</w:t>
            </w:r>
          </w:p>
          <w:p w14:paraId="4D6324C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Однополосные карточки; картинки с изображением скво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речников без окошек (по 5 шт. для каждо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ребенка); кружочки (на один меньше, чем скворечников).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7FFB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сравнении двух групп предметов способами наложения и при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ложения и пользоваться словами «столь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ко-сколько», «больше-меньше». За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креплять умение различать и называть части суток: день, ночь.</w:t>
            </w:r>
          </w:p>
        </w:tc>
      </w:tr>
      <w:tr w:rsidR="006821D8" w:rsidRPr="006821D8" w14:paraId="7E4DC8A6" w14:textId="77777777" w:rsidTr="00176C7D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2A95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Демонстрационный материал. 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граф; картинки с изображением бычка, мышки, лягушки, зайца, вороны, поро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сят; 3-4 елочки; барабан, металлофон, ду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дочка; 2 дорожки разной длины, 2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домика, 2 двери разной ширины, дощечки разной высоты; домики с нарисованными на них геометрическими фигурами: кругом, ква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дратом, треугольником; аудиозапись пе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сенки трех поросят.</w:t>
            </w:r>
          </w:p>
          <w:p w14:paraId="30569CE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Геометрические фигуры: круг, квадрат, треугольник (по одной фигуре для каждого ребенка), по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лоски разной ширины (двери домиков).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571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Закреплять способы сравнения двух предметов по длине и ширине, обозна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чать результаты сравнения соответству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ющими словами.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умение различать количество звуков на слух (много и один). Упражнять в различении и назывании геометрических фигур: кру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га, квадрата, треугольника.</w:t>
            </w:r>
          </w:p>
        </w:tc>
      </w:tr>
    </w:tbl>
    <w:p w14:paraId="091795B3" w14:textId="77777777" w:rsidR="006821D8" w:rsidRPr="00A82416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Verdana" w:eastAsia="Times New Roman" w:hAnsi="Verdana" w:cs="Times New Roman"/>
          <w:b/>
          <w:sz w:val="21"/>
          <w:szCs w:val="21"/>
          <w:lang w:eastAsia="ru-RU"/>
        </w:rPr>
        <w:lastRenderedPageBreak/>
        <w:t> </w:t>
      </w:r>
    </w:p>
    <w:p w14:paraId="68D69E36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14:paraId="0C806193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0" w:type="auto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2835"/>
      </w:tblGrid>
      <w:tr w:rsidR="006821D8" w:rsidRPr="006821D8" w14:paraId="183D5B09" w14:textId="77777777" w:rsidTr="00CF1FBE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C03B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Демонстрационный материал. 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граф, 2 куклы, бусы, состоящие из 3 бу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синок одного цвета и величины, дудочка, квадрат синего цвета, квадрат красного цвета.</w:t>
            </w:r>
          </w:p>
          <w:p w14:paraId="17976FF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Вырезанные из картона круги-бусинки (по 3 шт. для каж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дого ребенка), двухполосные карточки, треугольники (по 4 шт. для каждого ре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бенка), квадраты (по 4 шт. для каждого ребенка), разноцветные треугольники и квадраты.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FA44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воспроизводить заданное ко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личество предметов и звуков по образцу (без счета и называния числа). Совер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шенствовать умение различать и назы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знакомые геометрические фигуры: круг, квадрат, треугольник.</w:t>
            </w:r>
          </w:p>
        </w:tc>
      </w:tr>
      <w:tr w:rsidR="006821D8" w:rsidRPr="006821D8" w14:paraId="0036ABB8" w14:textId="77777777" w:rsidTr="00CF1FBE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A20B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Демонстрационный материал. 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большой и маленький клоуны, игрушечная собачка, кружочки (4шт.), погремушка.</w:t>
            </w:r>
          </w:p>
          <w:p w14:paraId="3F24F78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Однополосные карточки, кружочки (по 4 шт. для каждо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ребенка), карточки с изображением игрушек, музыкальных инструментов, предметов одежды разного размера.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8A5A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детей воспроиз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водить заданное количество предме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 и звуков по образцу (без счета и на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зывания числа). Упражнять в умении сравнивать два предмета по величине, обозначать результат сравнения слова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«большой», «маленький»; различать пространственные направления от себя и обозначать их словами «впереди - сза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ди», «слева - справа».</w:t>
            </w:r>
          </w:p>
        </w:tc>
      </w:tr>
      <w:tr w:rsidR="006821D8" w:rsidRPr="006821D8" w14:paraId="6116E12B" w14:textId="77777777" w:rsidTr="00CF1FBE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654F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Демонстрационный материал. Кукла, медведь, шарики, круги красного, синего и желтого цветов, карточка с кругами тех же цветов.</w:t>
            </w:r>
          </w:p>
          <w:p w14:paraId="0CD728A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Шарики, круги красного, синего и желтого цветов.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F867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различать одно и много движений и обозначать их количество словами «один», «много». Упражнять в умении различать пространственные направления относительно себя и обо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значать их словами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«впереди -сзади», «вверху-внизу», «слева -справа». Со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вершенствовать умение детей состав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группу предметов из отдельных предметов и выделять один предмет из группы.</w:t>
            </w:r>
          </w:p>
        </w:tc>
      </w:tr>
      <w:tr w:rsidR="006821D8" w:rsidRPr="006821D8" w14:paraId="63F3B7EE" w14:textId="77777777" w:rsidTr="00CF1FBE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9093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Демонстрационный материал. Кар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точка-образец с изображением бабо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чек - желтая, красная, зеленая; цветы тех же цветов (по количеству детей), мо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дель частей суток (круг со стрелкой, раз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деленный на четыре части).</w:t>
            </w:r>
          </w:p>
          <w:p w14:paraId="4C73273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Бабочки - жел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тая, красная, зеленая, карточки с изобра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жением детей в разное время суток.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5726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воспроизводить заданное количество движений и назы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их словами «много» и «один». За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креплять умение различать и называть части суток: утро, вечер.</w:t>
            </w:r>
          </w:p>
        </w:tc>
      </w:tr>
    </w:tbl>
    <w:p w14:paraId="17E41AE0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24E7CF0E" w14:textId="77777777" w:rsidR="00A82416" w:rsidRDefault="00A82416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FF1118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14:paraId="333FAAB9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0" w:type="auto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2835"/>
      </w:tblGrid>
      <w:tr w:rsidR="006821D8" w:rsidRPr="006821D8" w14:paraId="6E26A173" w14:textId="77777777" w:rsidTr="00CF1FBE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54F5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Демонстрационный материал. Большая и маленькая куклы, кукольная мебель, кукольная одежда для прогулки двух раз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меров.</w:t>
            </w:r>
          </w:p>
          <w:p w14:paraId="114208D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материал. Контурные изображения кофточек с петельками, пуговки-кружочки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ABF9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детей сравнивать две равные и неравные группы предме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 способами наложения и приложе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пользоваться выражениями «столь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ко-сколько», «больше —меньше».</w:t>
            </w:r>
          </w:p>
          <w:p w14:paraId="0D75756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сравнении двух пред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метов по величине, обозначать резуль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таты сравнения словами «большой», «маленький». Учить определять прост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ранственное расположение предметов, используя предлоги на, под, в и т. д.</w:t>
            </w:r>
          </w:p>
        </w:tc>
      </w:tr>
      <w:tr w:rsidR="006821D8" w:rsidRPr="006821D8" w14:paraId="13CBFC1F" w14:textId="77777777" w:rsidTr="00CF1FBE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CA43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Демонстрационный материал. 3 карточ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 с геометрическими фигурами (зеленые круг, треугольник, квадрат, синий круг; желтые 3 круга разного размера, треуголь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 и большой круг; маленький красный круг, большой круг, треугольник и круг зе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леного, желтого и красного цветов); мешо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чек с большими и маленькими кубами и шарами разных цветов и размеров.</w:t>
            </w:r>
          </w:p>
          <w:p w14:paraId="0F050AD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Раздаточный материал. 4 красные и 3 зеленые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палочки для каждого ребенка, веревочки.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D44F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Совершенствовать умение различать и называть геометрические фигуры: круг, квадрат, треугольник, шар, куб.</w:t>
            </w:r>
          </w:p>
        </w:tc>
      </w:tr>
      <w:tr w:rsidR="006821D8" w:rsidRPr="006821D8" w14:paraId="681CA3C9" w14:textId="77777777" w:rsidTr="00CF1FBE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E7D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Свободное планирование работы с учетом усвоения программного матери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ала и особенностей конкретной возраст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группы (на усмотрение воспитателя).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0D30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планирование работы с учетом усвоения программного матери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ала и особенностей конкретной возраст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группы.</w:t>
            </w:r>
          </w:p>
        </w:tc>
      </w:tr>
      <w:tr w:rsidR="006821D8" w:rsidRPr="006821D8" w14:paraId="27183B25" w14:textId="77777777" w:rsidTr="00CF1FBE"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4339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Свободное планирование работы с учетом усвоения программного мате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 и особенностей конкретной воз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растной группы (на усмотрение воспи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тателя).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C962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планирование работы с учетом усвоения программного матери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ала и особенностей конкретной возраст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группы.</w:t>
            </w:r>
          </w:p>
        </w:tc>
      </w:tr>
    </w:tbl>
    <w:p w14:paraId="67A1B509" w14:textId="77777777" w:rsidR="006821D8" w:rsidRPr="00A82416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82416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</w:p>
    <w:p w14:paraId="41AAF5C2" w14:textId="77777777" w:rsidR="006821D8" w:rsidRPr="00A82416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8241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</w:t>
      </w:r>
      <w:r w:rsidRPr="00A82416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</w:p>
    <w:p w14:paraId="56A2E4FF" w14:textId="77777777" w:rsidR="006821D8" w:rsidRDefault="006821D8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родителями.</w:t>
      </w:r>
    </w:p>
    <w:p w14:paraId="4237FC74" w14:textId="77777777" w:rsidR="00A82416" w:rsidRPr="00A82416" w:rsidRDefault="00A82416" w:rsidP="006821D8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14:paraId="78DCC49B" w14:textId="77777777" w:rsidR="006821D8" w:rsidRDefault="006821D8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цели и задачи:</w:t>
      </w:r>
    </w:p>
    <w:p w14:paraId="486F5FAD" w14:textId="77777777" w:rsidR="00A82416" w:rsidRPr="006821D8" w:rsidRDefault="00A82416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73B642F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14:paraId="32330240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социальнo</w:t>
      </w:r>
      <w:proofErr w:type="spell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14:paraId="69EA1DE6" w14:textId="77777777" w:rsidR="006821D8" w:rsidRPr="006821D8" w:rsidRDefault="006821D8" w:rsidP="006821D8">
      <w:pPr>
        <w:spacing w:after="0" w:line="240" w:lineRule="auto"/>
        <w:ind w:left="866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и воспитателям необходимо преодолеть субординацию,</w:t>
      </w:r>
    </w:p>
    <w:p w14:paraId="5589F9C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монологизм</w:t>
      </w:r>
      <w:proofErr w:type="spell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14:paraId="2940902D" w14:textId="77777777" w:rsidR="006821D8" w:rsidRPr="006821D8" w:rsidRDefault="006821D8" w:rsidP="006821D8">
      <w:pPr>
        <w:spacing w:after="0" w:line="240" w:lineRule="auto"/>
        <w:ind w:left="866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 </w:t>
      </w: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взаимодействия детского сада с семьей:</w:t>
      </w:r>
    </w:p>
    <w:p w14:paraId="2CE7E75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•изучение отношения педагогов и родителей к различным вопросам воспитания, обучения,   развития детей, условий организации разнообразной деятельности в детском саду и семье;</w:t>
      </w:r>
    </w:p>
    <w:p w14:paraId="57A3AC88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14:paraId="3D1EBDC4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14:paraId="5F62D24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14:paraId="6D2AECD3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•привлечение семей воспитанников к участию в совместных с педагогами мероприятиях, организуемых в районе (городе, области);</w:t>
      </w:r>
    </w:p>
    <w:p w14:paraId="22CC4979" w14:textId="77777777" w:rsidR="006821D8" w:rsidRDefault="006821D8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14:paraId="122B7350" w14:textId="77777777" w:rsidR="00A82416" w:rsidRPr="00A82416" w:rsidRDefault="00A82416" w:rsidP="00A82416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14:paraId="27F37B10" w14:textId="77777777" w:rsidR="006821D8" w:rsidRPr="00A82416" w:rsidRDefault="006821D8" w:rsidP="00A82416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направления и формы работы с семьей</w:t>
      </w:r>
    </w:p>
    <w:p w14:paraId="42C4D4BA" w14:textId="77777777" w:rsidR="006821D8" w:rsidRPr="00A82416" w:rsidRDefault="006821D8" w:rsidP="00A82416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с родителями</w:t>
      </w:r>
    </w:p>
    <w:p w14:paraId="1421BB17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tbl>
      <w:tblPr>
        <w:tblW w:w="10353" w:type="dxa"/>
        <w:tblInd w:w="5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2135"/>
        <w:gridCol w:w="2268"/>
        <w:gridCol w:w="2472"/>
        <w:gridCol w:w="3032"/>
      </w:tblGrid>
      <w:tr w:rsidR="006821D8" w:rsidRPr="006821D8" w14:paraId="3FA6331E" w14:textId="77777777" w:rsidTr="00176C7D">
        <w:tc>
          <w:tcPr>
            <w:tcW w:w="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31AD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F6B5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Активные </w:t>
            </w: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формы работы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4084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Наглядная </w:t>
            </w: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информация</w:t>
            </w: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0DBBA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Индивидуальная </w:t>
            </w: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3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A24E5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Цель</w:t>
            </w:r>
          </w:p>
        </w:tc>
      </w:tr>
      <w:tr w:rsidR="006821D8" w:rsidRPr="006821D8" w14:paraId="0D4A75C2" w14:textId="77777777" w:rsidTr="00176C7D"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3DC2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12D8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подготовка к учебному году.</w:t>
            </w:r>
          </w:p>
          <w:p w14:paraId="3CDCE68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ребенка к дошкольному учреждению»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4389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«Режим дня», «Наши занятия», «Задачи на год», «Закаливание», «Что должно быть в шкафчике», 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 Объявления!»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AA14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адаптации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Обновление группового инвентаря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A577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Нацелить родителей к  активной, совместной и педагогически правильной работе по проведению хорошей адаптации детей к новой  группе.</w:t>
            </w:r>
          </w:p>
        </w:tc>
      </w:tr>
      <w:tr w:rsidR="006821D8" w:rsidRPr="006821D8" w14:paraId="73DE7E20" w14:textId="77777777" w:rsidTr="00176C7D"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43AD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1254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F642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– приглашение (тема, перечень вопросов)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27D8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  и пожелания по работе группы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61E2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планом на год. Обсуждение рекомендаций и пожеланий. Создание родительского комитета</w:t>
            </w:r>
          </w:p>
        </w:tc>
      </w:tr>
      <w:tr w:rsidR="006821D8" w:rsidRPr="006821D8" w14:paraId="0244BB61" w14:textId="77777777" w:rsidTr="00176C7D"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97CE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A47C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из овощей и фруктов «Осень золотая в гости к нам пришла!»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028D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Объявление, приглашения, выставка – ярмарка урожая, тетрадь-отзыв.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B4C2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приготовить осенний урожай для ярмарки.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5F0D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при оформлении.</w:t>
            </w:r>
          </w:p>
        </w:tc>
      </w:tr>
    </w:tbl>
    <w:p w14:paraId="21D51ADB" w14:textId="77777777" w:rsidR="006821D8" w:rsidRPr="006821D8" w:rsidRDefault="006821D8" w:rsidP="006821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tbl>
      <w:tblPr>
        <w:tblW w:w="10501" w:type="dxa"/>
        <w:tblInd w:w="5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297"/>
        <w:gridCol w:w="2977"/>
        <w:gridCol w:w="2693"/>
        <w:gridCol w:w="2138"/>
      </w:tblGrid>
      <w:tr w:rsidR="006821D8" w:rsidRPr="006821D8" w14:paraId="7CE160A4" w14:textId="77777777" w:rsidTr="00176C7D"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1A4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</w:t>
            </w:r>
          </w:p>
        </w:tc>
        <w:tc>
          <w:tcPr>
            <w:tcW w:w="2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0002A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308D9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75282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531B9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6821D8" w:rsidRPr="006821D8" w14:paraId="5B4F29AB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57CFF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92193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«Возрастные особенности детей 3-4 года жизни»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9BD4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воспитателей: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 Кризис 3 лет», «Артикуляционная гимнастика», «Пальчиковая гимнастика», «Режим – это важно!», «Роль семьи в воспитании детей!»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EFB1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«Одежда детей в группе и на улице!», «Маркировка одежды», «Живём по режиму!»,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D1A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Настроить родителей на плодотворную совместную работу по плану  и правилам группы.</w:t>
            </w:r>
          </w:p>
        </w:tc>
      </w:tr>
      <w:tr w:rsidR="006821D8" w:rsidRPr="006821D8" w14:paraId="54FACAF2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E66D5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BA77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«Укрепление и сохранение здоровья дошкольников»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4288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</w:t>
            </w:r>
          </w:p>
          <w:p w14:paraId="5A642BB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«Закаливание детей»,</w:t>
            </w:r>
          </w:p>
          <w:p w14:paraId="4FED254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C0EE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576C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Ознакомить родителей воспитанников с основными факторами, способствующими укреплению и сохранению здоровья дошкольника в домашних условиях и условиях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821D8" w:rsidRPr="006821D8" w14:paraId="46154AAE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87C28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FE6F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14:paraId="51DD7DA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«Взял я в руки карандаш»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78A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рисунков сделанных в совместной деятельности детей и  родителей дома.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Тема: «Рисуем вместе!»,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2E08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Советы,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предложения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6B2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совместной изобразительной деятельности дома, активизация творчества  родителей и детей.</w:t>
            </w:r>
          </w:p>
        </w:tc>
      </w:tr>
    </w:tbl>
    <w:p w14:paraId="39DECAEE" w14:textId="77777777" w:rsidR="006821D8" w:rsidRPr="006821D8" w:rsidRDefault="006821D8" w:rsidP="006821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Ноябрь</w:t>
      </w:r>
    </w:p>
    <w:tbl>
      <w:tblPr>
        <w:tblW w:w="10751" w:type="dxa"/>
        <w:tblInd w:w="4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992"/>
        <w:gridCol w:w="2409"/>
        <w:gridCol w:w="2694"/>
        <w:gridCol w:w="3260"/>
      </w:tblGrid>
      <w:tr w:rsidR="006821D8" w:rsidRPr="006821D8" w14:paraId="571B8805" w14:textId="77777777" w:rsidTr="00176C7D"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BDE8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3F718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33B4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B4E04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CD030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6821D8" w:rsidRPr="006821D8" w14:paraId="2BE239FE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E05B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D94B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</w:p>
          <w:p w14:paraId="1AEF37E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«Вакцинация против гриппа и ОРВИ»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F6ED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беречь здоровье!»,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«Профилактика гриппа!»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BAEC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здоровье детей, индивидуальных способах профилактики и лечения.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CFA7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кподготовки группы к холодам и профилактика заболеваемости.</w:t>
            </w:r>
          </w:p>
        </w:tc>
      </w:tr>
      <w:tr w:rsidR="006821D8" w:rsidRPr="006821D8" w14:paraId="281DC05B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7A20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0082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  «Роль дидактической игры в семье и детском саду!»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6056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«Дидактическая игра как важное средство умственного развития детей!» Рекомендации  по привлечению детей в игру!» (игровые действия)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9371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– совет по приобретению игр домой, привлечению детей в игру.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2AFC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и родителей заинтересованность и умение играть в настольные дидактические игры.</w:t>
            </w:r>
          </w:p>
        </w:tc>
      </w:tr>
    </w:tbl>
    <w:p w14:paraId="186927D8" w14:textId="77777777" w:rsidR="006821D8" w:rsidRPr="006821D8" w:rsidRDefault="006821D8" w:rsidP="006821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2013"/>
        <w:gridCol w:w="2409"/>
        <w:gridCol w:w="2694"/>
        <w:gridCol w:w="2976"/>
      </w:tblGrid>
      <w:tr w:rsidR="006821D8" w:rsidRPr="006821D8" w14:paraId="614BEF4D" w14:textId="77777777" w:rsidTr="00176C7D"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A599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F030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131D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329C9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6CD3A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6821D8" w:rsidRPr="006821D8" w14:paraId="6C2F4F85" w14:textId="77777777" w:rsidTr="00176C7D"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856E2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9E3E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гигиенических навыков и привычек»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82F6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воспитателей: «Режим – это важно!», «Роль семьи в воспитании детей!», т. 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EE47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«Одежда детей в группе и на улице!», «Живём по режиму!»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ED07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Настроить родителей на плодотворную совместную работу по плану  и правилам группы.</w:t>
            </w:r>
          </w:p>
        </w:tc>
      </w:tr>
      <w:tr w:rsidR="006821D8" w:rsidRPr="006821D8" w14:paraId="74A07EFE" w14:textId="77777777" w:rsidTr="00176C7D"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AA4AA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BF7A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«Движение – это жизнь!»</w:t>
            </w:r>
          </w:p>
          <w:p w14:paraId="4837CEA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развитии двигательных навыков и двигательной активности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FBD7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 – грипп!»,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«Меры предупреждения и лечения гриппа!», «Закаливание»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4BED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советы, рекомендации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B4AC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семей к здоровому образу жизни, активному отдыху, спорту. Включение родителей в совместную деятельность.</w:t>
            </w:r>
          </w:p>
        </w:tc>
      </w:tr>
      <w:tr w:rsidR="006821D8" w:rsidRPr="006821D8" w14:paraId="5446EA5D" w14:textId="77777777" w:rsidTr="00176C7D"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4DA26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1B1A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проведённый праздник Зимы!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9494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дарить подарки!»,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E15E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участия, советы по костюмам.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BB76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положительные эмоции от праздника, удовлетворение от участия, воспитывать сплочение, коммуникабельность.</w:t>
            </w:r>
          </w:p>
        </w:tc>
      </w:tr>
    </w:tbl>
    <w:p w14:paraId="3F99E1BA" w14:textId="77777777" w:rsidR="006821D8" w:rsidRPr="006821D8" w:rsidRDefault="006821D8" w:rsidP="006821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014"/>
        <w:gridCol w:w="2409"/>
        <w:gridCol w:w="2694"/>
        <w:gridCol w:w="2976"/>
      </w:tblGrid>
      <w:tr w:rsidR="006821D8" w:rsidRPr="006821D8" w14:paraId="6499C253" w14:textId="77777777" w:rsidTr="00176C7D"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584A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E933E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A18A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91A40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0F167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6821D8" w:rsidRPr="006821D8" w14:paraId="733BA5B2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0D60C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079C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«Зимняя прогулка в детском саду!»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CA50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фотовыставки, папка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«Зимой гуляем, наблюдаем, трудимся,  играем!» (о важности зимних прогулок!)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E05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Советы, рекомендации по прогулке с родителями вечером.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38CC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информацию о прогулках в детском саду, мероприятиях и видах деятельности на улице, подвижных играх. Воспитывать желание активно с детьми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проводить  время на улице.</w:t>
            </w:r>
          </w:p>
        </w:tc>
      </w:tr>
      <w:tr w:rsidR="006821D8" w:rsidRPr="006821D8" w14:paraId="727728FB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098D8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487F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DE1AF8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«Речь младшего дошкольника»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6C38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«Читаем всей семьёй!»,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«Игры с детьми по развитию речи», «Характеристика речи ребёнка 2 – 3лет».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6E4F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 советы по теме.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A749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знания о важности развития речи, как заниматься дома развитием речи, эффективных приёмах. Развивать заинтересованность родителей в решении вопросов совместного развития детей. Воспитывать активность</w:t>
            </w:r>
          </w:p>
        </w:tc>
      </w:tr>
    </w:tbl>
    <w:p w14:paraId="606C2682" w14:textId="77777777" w:rsidR="006821D8" w:rsidRPr="006821D8" w:rsidRDefault="006821D8" w:rsidP="006821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933"/>
        <w:gridCol w:w="2490"/>
        <w:gridCol w:w="2694"/>
        <w:gridCol w:w="2976"/>
      </w:tblGrid>
      <w:tr w:rsidR="006821D8" w:rsidRPr="006821D8" w14:paraId="0C35E71F" w14:textId="77777777" w:rsidTr="00176C7D"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E36D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AF2B5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2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DD55B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EE876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8DFFD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6821D8" w:rsidRPr="006821D8" w14:paraId="03569399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04D8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C0A6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«Мальчишки и девчонки – какие они?»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774F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– приглашение (тема, перечень вопросов),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E40D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  и пожелания по работе группы,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ADC6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рекомендаций и пожеланий</w:t>
            </w:r>
          </w:p>
        </w:tc>
      </w:tr>
      <w:tr w:rsidR="006821D8" w:rsidRPr="006821D8" w14:paraId="0B2427EB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8F3D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EDC0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Консультация- «Физкультура – ура!»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C452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68539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1A64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к здоровому образу жизни, занятиям физкультурой, упражнениям со спортинвентарём. Воспитывать активное участие в укреплении здоровья детей.</w:t>
            </w:r>
          </w:p>
        </w:tc>
      </w:tr>
      <w:tr w:rsidR="006A4FEB" w:rsidRPr="006821D8" w14:paraId="06EC7995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C121B" w14:textId="77777777" w:rsidR="006A4FEB" w:rsidRPr="006821D8" w:rsidRDefault="006A4FEB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F3DF9" w14:textId="77777777" w:rsidR="006A4FEB" w:rsidRPr="006821D8" w:rsidRDefault="006A4FEB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«Природа и мы»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93AB9" w14:textId="77777777" w:rsidR="006A4FEB" w:rsidRPr="006821D8" w:rsidRDefault="006A4FEB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– приглашение (тема, перечень вопросов),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E86B3" w14:textId="77777777" w:rsidR="006A4FEB" w:rsidRPr="006821D8" w:rsidRDefault="006A4FEB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«Занятия физическими упражнениями с ребёнком дома!», «Бережём здоровье детей  вместе!», «Игры с мячом!»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26368" w14:textId="77777777" w:rsidR="006A4FEB" w:rsidRPr="006821D8" w:rsidRDefault="006A4FEB" w:rsidP="00A8241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  спортинвентаря</w:t>
            </w:r>
          </w:p>
        </w:tc>
      </w:tr>
    </w:tbl>
    <w:p w14:paraId="3900F2B7" w14:textId="77777777" w:rsidR="006821D8" w:rsidRPr="006821D8" w:rsidRDefault="006821D8" w:rsidP="006821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918"/>
        <w:gridCol w:w="2505"/>
        <w:gridCol w:w="2835"/>
        <w:gridCol w:w="2835"/>
      </w:tblGrid>
      <w:tr w:rsidR="006821D8" w:rsidRPr="006821D8" w14:paraId="459328F5" w14:textId="77777777" w:rsidTr="00176C7D"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C290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</w:t>
            </w: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FB801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2E7EF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8B97B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06EB1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6821D8" w:rsidRPr="006821D8" w14:paraId="05F77865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722BD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C6E1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14:paraId="3BB7985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игрушка нужна ребенку?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BCF0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– отчё то домашних игрушках в 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соответствии с возрастом, программой, оформлением.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пункта обмена играми для игры дома!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1BA0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родителям поиграть дома с детьми с игрушкой.</w:t>
            </w:r>
          </w:p>
          <w:p w14:paraId="26E95AE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по играм.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1460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знания о важности игрушек, их значении, подборе для детей этого возраста, проведение  игры, правилах.</w:t>
            </w:r>
          </w:p>
        </w:tc>
      </w:tr>
      <w:tr w:rsidR="006821D8" w:rsidRPr="006821D8" w14:paraId="0F383B94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280F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AB8D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«Маленькие драчуны»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19E3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– объявление, «Наказание и поощрение!»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«Согласие между родителями – это важно!»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EB45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Обмен   мнениями, решение проблемных ситуаций в группе.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8D2B5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родителей правильно реагировать на ссоры, споры, драки детей, научить решать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конфликты, поделиться способами наказания и поощрения, воспитывать желания мирным путём находить выход из разных проблемных ситуаций.</w:t>
            </w:r>
          </w:p>
        </w:tc>
      </w:tr>
      <w:tr w:rsidR="006821D8" w:rsidRPr="006821D8" w14:paraId="322171F8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25DB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294E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создание в группе огорода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7C80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использовать пластиковую бутылку?»,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«Что посадим в огороде!»,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«Стихи о  растениях»,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Фоторепортаж «Как мы ухаживаем за растениями!»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1610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семян, подготовка земли, творческое оформление огорода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5058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Приобщить родителей к созданию в группе огорода, знакомству детей с растениями, уходу за ними. Фотоотчёт для родителей.</w:t>
            </w:r>
          </w:p>
        </w:tc>
      </w:tr>
    </w:tbl>
    <w:p w14:paraId="481E08D7" w14:textId="77777777" w:rsidR="006821D8" w:rsidRPr="006821D8" w:rsidRDefault="006821D8" w:rsidP="006821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955"/>
        <w:gridCol w:w="2468"/>
        <w:gridCol w:w="2835"/>
        <w:gridCol w:w="2835"/>
      </w:tblGrid>
      <w:tr w:rsidR="006821D8" w:rsidRPr="006821D8" w14:paraId="77EEDA5D" w14:textId="77777777" w:rsidTr="00176C7D"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6007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</w:t>
            </w:r>
          </w:p>
        </w:tc>
        <w:tc>
          <w:tcPr>
            <w:tcW w:w="1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C9F55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97260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56EF8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EEC5F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6821D8" w:rsidRPr="006821D8" w14:paraId="0DEBCB8D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C2A8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869E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для родителей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40CE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 «Наши успехи»</w:t>
            </w:r>
          </w:p>
          <w:p w14:paraId="3CB0AE8C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</w:t>
            </w:r>
          </w:p>
          <w:p w14:paraId="6125118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мероприятий в 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DDAE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Предложения, отзывы родителей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4BE7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родителей с ходом дел в группе, занятиями, режимными моментами. Дать возможность пронаблюдать своего ребенка в коллективе, на занятиях. Воспитывать уважение к воспитателям, детскому саду, интерес к воспитательно – образовательному процессу.</w:t>
            </w:r>
          </w:p>
        </w:tc>
      </w:tr>
      <w:tr w:rsidR="006821D8" w:rsidRPr="006821D8" w14:paraId="31A1857E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C9E6A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61934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добрых дел «Выносной материал»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1D1C8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«Новая жизнь бросового материала»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«Что нам нужно на улицу!»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«Спортинвентарь»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9C31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Советы, рекомендации, просьбы, пояснения, показ по использованию.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E369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к проблемам группы, оснащению прогулочным материалом, воспитывать желание проявлять участие, творческую активность.</w:t>
            </w:r>
          </w:p>
        </w:tc>
      </w:tr>
      <w:tr w:rsidR="006821D8" w:rsidRPr="006821D8" w14:paraId="2ECAF1E7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AFA8F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AF3E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«Упрямство и капризы»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AAD7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«Наказание и поощрение!»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«Согласие между родителями – это важно!»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«Как решить спор!»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EA1C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  родителям   по проведению ими занятий, зарядок, прогулки.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Подготовка материала к занятиям.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205F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воспитанию детей, научить управлять детским коллективом, выполнять  с ними задания, доводить дело до конца, воспитывать уверенность в  себе.</w:t>
            </w:r>
          </w:p>
        </w:tc>
      </w:tr>
    </w:tbl>
    <w:p w14:paraId="3AAEEE5B" w14:textId="77777777" w:rsidR="006821D8" w:rsidRPr="006821D8" w:rsidRDefault="006821D8" w:rsidP="006821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tbl>
      <w:tblPr>
        <w:tblW w:w="10489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880"/>
        <w:gridCol w:w="2507"/>
        <w:gridCol w:w="2436"/>
        <w:gridCol w:w="3270"/>
      </w:tblGrid>
      <w:tr w:rsidR="006821D8" w:rsidRPr="006821D8" w14:paraId="6A55B102" w14:textId="77777777" w:rsidTr="00176C7D"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ADED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2D5E3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 формы работы</w:t>
            </w:r>
          </w:p>
        </w:tc>
        <w:tc>
          <w:tcPr>
            <w:tcW w:w="2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436C3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5B3C0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DAF95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6821D8" w:rsidRPr="006821D8" w14:paraId="33907F91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4774F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0CE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«Успехи 2 младшей группы!»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5054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Диагностика», «Родительская помощь на следующий учебный год!»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«Дошкольное портфолио»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76F9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помощи на следующий год, рекомендации по одежде, оформлению портфолио, анкетирование «Как для Вас прошёл этот год!» (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00F8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информацию об успехах детей на конец учебного года, познакомить для летнего оформления с инновационной работой, рассказать о летнем режиме работы сада,</w:t>
            </w:r>
          </w:p>
        </w:tc>
      </w:tr>
      <w:tr w:rsidR="006821D8" w:rsidRPr="006821D8" w14:paraId="7937F456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AA92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2D7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«Прогулки и их значение для укрепления здоровья ребёнка!»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AC81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папка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 Прогулка – это важно!»,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«Игры на природе!»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1CA40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Советы, предложения, рекомендации врача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8CDB2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знания о важности активного отдыха на улице, участии родителей в играх,</w:t>
            </w:r>
          </w:p>
        </w:tc>
      </w:tr>
      <w:tr w:rsidR="006821D8" w:rsidRPr="006821D8" w14:paraId="72C21C79" w14:textId="77777777" w:rsidTr="00176C7D"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57CC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1C48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участка к летнему периоду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D32D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4BDCB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Покраска   предметов участка, клумбы, песок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0476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подготовке группы к летнему периоду работы.</w:t>
            </w:r>
          </w:p>
        </w:tc>
      </w:tr>
    </w:tbl>
    <w:p w14:paraId="1BCB46AB" w14:textId="77777777" w:rsidR="00A82416" w:rsidRPr="00A82416" w:rsidRDefault="00A82416" w:rsidP="00A82416">
      <w:pPr>
        <w:pStyle w:val="a7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2D992" w14:textId="77777777" w:rsidR="00A82416" w:rsidRPr="00A82416" w:rsidRDefault="00A82416" w:rsidP="00A824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41B2DF" w14:textId="77777777" w:rsidR="006821D8" w:rsidRPr="00A82416" w:rsidRDefault="006821D8" w:rsidP="00A8241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раздел.</w:t>
      </w:r>
    </w:p>
    <w:p w14:paraId="3277E004" w14:textId="77777777" w:rsidR="006821D8" w:rsidRPr="00A82416" w:rsidRDefault="006821D8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proofErr w:type="gramStart"/>
      <w:r w:rsidRPr="00A82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1.Описание</w:t>
      </w:r>
      <w:proofErr w:type="gramEnd"/>
      <w:r w:rsidRPr="00A82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материально-технической базы Программы</w:t>
      </w:r>
    </w:p>
    <w:p w14:paraId="3BD9CC79" w14:textId="77777777" w:rsidR="006821D8" w:rsidRPr="006821D8" w:rsidRDefault="006821D8" w:rsidP="006821D8">
      <w:pPr>
        <w:spacing w:after="0" w:line="240" w:lineRule="auto"/>
        <w:ind w:left="86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Предметно-развивающая среда</w:t>
      </w:r>
    </w:p>
    <w:p w14:paraId="2D8621B0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условием реализации основной общеобразовательной программы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 Важнейшие образовательные ориентиры:</w:t>
      </w:r>
    </w:p>
    <w:p w14:paraId="0DC72DB7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*обеспечение эмоционального благополучия детей;</w:t>
      </w:r>
    </w:p>
    <w:p w14:paraId="2D31719D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*создание условий для формирования доброжелательного и внимательного отношения детей к другим людям;</w:t>
      </w:r>
    </w:p>
    <w:p w14:paraId="5CE06D59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 развитие детской самостоятельности (инициативности, автономии и ответственности);</w:t>
      </w:r>
    </w:p>
    <w:p w14:paraId="28CFDCF4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*развитие детских способностей, формирующихся в разных видах деятельности.</w:t>
      </w:r>
    </w:p>
    <w:p w14:paraId="495C4C84" w14:textId="77777777" w:rsidR="006821D8" w:rsidRPr="006821D8" w:rsidRDefault="006821D8" w:rsidP="006821D8">
      <w:pPr>
        <w:spacing w:after="0" w:line="240" w:lineRule="auto"/>
        <w:ind w:left="45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этих целей педагогам нужно:</w:t>
      </w:r>
    </w:p>
    <w:p w14:paraId="74F02F8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*проявлять уважение к личности ребенка и развивать демократический стиль взаимодействия с ним и с другими педагогами;</w:t>
      </w:r>
    </w:p>
    <w:p w14:paraId="3D5D3EFE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*создавать условия для принятия ребенком ответственности и проявления эмпатии к другим людям;</w:t>
      </w:r>
    </w:p>
    <w:p w14:paraId="3D465909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*обсуждать совместно с детьми возникающие конфликты, помогать решать их, вырабатывать общие правила, учить проявлять уважение друг к другу;</w:t>
      </w:r>
    </w:p>
    <w:p w14:paraId="4ED2820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*обсуждать с детьми важные жизненные вопросы, стимулировать проявление позиции ребенка;</w:t>
      </w:r>
    </w:p>
    <w:p w14:paraId="7CD3965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*обращать внимание детей на тот факт, что люди различаются по своим убеждениям и ценностям, обсуждать, как это влияет на их поведение;</w:t>
      </w:r>
    </w:p>
    <w:p w14:paraId="5C3A95B7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*обсуждать с родителями (законными представителями) целевые ориентиры, на достижение которых направлена деятельность педагогов ДОО, и включать членов семьи в совместное взаимодействие по достижению этих целей.</w:t>
      </w:r>
    </w:p>
    <w:p w14:paraId="4E8E63B9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*Система дошкольного образования в образовательной организации нацелена то, чтобы у ребенка развивались игра и познавательная активность. В ДОО созданы условия для проявления таких качеств, как: инициативность, жизнерадостность, любопытство и стремление узнавать новое.</w:t>
      </w:r>
    </w:p>
    <w:p w14:paraId="47948CAB" w14:textId="77777777" w:rsidR="006821D8" w:rsidRPr="006821D8" w:rsidRDefault="006821D8" w:rsidP="006821D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3.3. ФГОС ДО, предметно-пространственная среда должна обеспечивать:</w:t>
      </w:r>
    </w:p>
    <w:p w14:paraId="28E55B82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уединения;</w:t>
      </w:r>
    </w:p>
    <w:p w14:paraId="01F44679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*реализацию различных образовательных программ;</w:t>
      </w:r>
    </w:p>
    <w:p w14:paraId="134044EF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*в случае организации инклюзивного образования – необходимые для него условия;</w:t>
      </w:r>
    </w:p>
    <w:p w14:paraId="23A1486A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*учет национально-культурных, климатических условий, в которых осуществляется образовательная деятельность;</w:t>
      </w:r>
    </w:p>
    <w:p w14:paraId="7D63CED7" w14:textId="77777777" w:rsidR="00437C37" w:rsidRPr="00A82416" w:rsidRDefault="006821D8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*учет возрастных особенностей детей.</w:t>
      </w:r>
    </w:p>
    <w:p w14:paraId="7903011E" w14:textId="77777777" w:rsidR="00437C37" w:rsidRDefault="00437C37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4ED536" w14:textId="77777777" w:rsidR="00437C37" w:rsidRDefault="00437C37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562F18" w14:textId="77777777" w:rsidR="006821D8" w:rsidRDefault="006821D8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7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и обновление предметно-развивающей среды по направлениям развития</w:t>
      </w:r>
    </w:p>
    <w:p w14:paraId="3F596138" w14:textId="77777777" w:rsidR="00437C37" w:rsidRPr="00437C37" w:rsidRDefault="00437C37" w:rsidP="006821D8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tbl>
      <w:tblPr>
        <w:tblW w:w="14033" w:type="dxa"/>
        <w:tblInd w:w="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10206"/>
      </w:tblGrid>
      <w:tr w:rsidR="006821D8" w:rsidRPr="006821D8" w14:paraId="4419A8E4" w14:textId="77777777" w:rsidTr="00437C37">
        <w:trPr>
          <w:trHeight w:val="885"/>
        </w:trPr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38657" w14:textId="77777777" w:rsidR="006821D8" w:rsidRPr="006821D8" w:rsidRDefault="006821D8" w:rsidP="006821D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развития</w:t>
            </w:r>
          </w:p>
        </w:tc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5AA79" w14:textId="77777777" w:rsidR="006821D8" w:rsidRPr="006821D8" w:rsidRDefault="006821D8" w:rsidP="006821D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Помещения и их оснащения</w:t>
            </w:r>
          </w:p>
        </w:tc>
      </w:tr>
      <w:tr w:rsidR="006821D8" w:rsidRPr="006821D8" w14:paraId="35C78FF8" w14:textId="77777777" w:rsidTr="00437C37">
        <w:trPr>
          <w:trHeight w:val="1702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110DD" w14:textId="77777777" w:rsidR="006821D8" w:rsidRPr="006821D8" w:rsidRDefault="006821D8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Физическое развитие. Охрана жизни и укрепление здоровья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0C68D" w14:textId="77777777" w:rsidR="006821D8" w:rsidRPr="006821D8" w:rsidRDefault="006821D8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1.Физкультурные уголки в группе.</w:t>
            </w:r>
          </w:p>
          <w:p w14:paraId="2DEDE804" w14:textId="77777777" w:rsidR="006821D8" w:rsidRPr="006821D8" w:rsidRDefault="006821D8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2.Спортивная площадка.</w:t>
            </w:r>
          </w:p>
          <w:p w14:paraId="1AEA9E4C" w14:textId="77777777" w:rsidR="006821D8" w:rsidRPr="006821D8" w:rsidRDefault="006821D8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3.Медицинский блок.</w:t>
            </w:r>
          </w:p>
        </w:tc>
      </w:tr>
      <w:tr w:rsidR="006821D8" w:rsidRPr="006821D8" w14:paraId="475572D5" w14:textId="77777777" w:rsidTr="00437C37">
        <w:trPr>
          <w:trHeight w:val="1702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AE613" w14:textId="77777777" w:rsidR="006821D8" w:rsidRPr="006821D8" w:rsidRDefault="006821D8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2.Социально-коммуникативное развитие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93D99" w14:textId="77777777" w:rsidR="006821D8" w:rsidRPr="006821D8" w:rsidRDefault="006821D8" w:rsidP="006821D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1.Уголок уединения в группе.</w:t>
            </w:r>
          </w:p>
          <w:p w14:paraId="1D0CD021" w14:textId="77777777" w:rsidR="006821D8" w:rsidRPr="006821D8" w:rsidRDefault="006821D8" w:rsidP="006821D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2.Уголок патриотического воспитания.</w:t>
            </w:r>
          </w:p>
          <w:p w14:paraId="0F9948A6" w14:textId="77777777" w:rsidR="006821D8" w:rsidRPr="006821D8" w:rsidRDefault="006821D8" w:rsidP="006821D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3.Уголок безопасности.</w:t>
            </w:r>
          </w:p>
          <w:p w14:paraId="0684C6CC" w14:textId="77777777" w:rsidR="006821D8" w:rsidRPr="006821D8" w:rsidRDefault="006821D8" w:rsidP="006821D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4.Уголок сюжетно-ролевых игр.</w:t>
            </w:r>
          </w:p>
          <w:p w14:paraId="2ECB4652" w14:textId="77777777" w:rsidR="006821D8" w:rsidRPr="006821D8" w:rsidRDefault="006821D8" w:rsidP="006821D8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5.Уголки дежурства.</w:t>
            </w:r>
          </w:p>
        </w:tc>
      </w:tr>
      <w:tr w:rsidR="006821D8" w:rsidRPr="006821D8" w14:paraId="333B2F38" w14:textId="77777777" w:rsidTr="00437C37">
        <w:trPr>
          <w:trHeight w:val="2733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3450" w14:textId="77777777" w:rsidR="006821D8" w:rsidRPr="006821D8" w:rsidRDefault="006821D8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Познавательное развитие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C039" w14:textId="77777777" w:rsidR="006821D8" w:rsidRPr="006821D8" w:rsidRDefault="006821D8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1.Учебная зона в группе</w:t>
            </w:r>
          </w:p>
          <w:p w14:paraId="5CCD1868" w14:textId="77777777" w:rsidR="00176C7D" w:rsidRDefault="006821D8" w:rsidP="006821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2.Библиотека детской литературы в группе и в методическом</w:t>
            </w:r>
          </w:p>
          <w:p w14:paraId="432E357B" w14:textId="77777777" w:rsidR="006821D8" w:rsidRPr="006821D8" w:rsidRDefault="006821D8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кабинете.</w:t>
            </w:r>
          </w:p>
          <w:p w14:paraId="5EC69882" w14:textId="77777777" w:rsidR="006821D8" w:rsidRPr="006821D8" w:rsidRDefault="006821D8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3.Зона конструирования</w:t>
            </w:r>
          </w:p>
          <w:p w14:paraId="03D5917E" w14:textId="77777777" w:rsidR="006821D8" w:rsidRPr="006821D8" w:rsidRDefault="006821D8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4.Уголок природы</w:t>
            </w:r>
          </w:p>
        </w:tc>
      </w:tr>
      <w:tr w:rsidR="006821D8" w:rsidRPr="006821D8" w14:paraId="3E56A749" w14:textId="77777777" w:rsidTr="00437C37">
        <w:trPr>
          <w:trHeight w:val="2726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F43C6" w14:textId="77777777" w:rsidR="006821D8" w:rsidRPr="006821D8" w:rsidRDefault="006821D8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Художественно-эстетическое развитие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7C0E6" w14:textId="77777777" w:rsidR="006821D8" w:rsidRPr="006821D8" w:rsidRDefault="006821D8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1.Музыкальный зал.</w:t>
            </w:r>
          </w:p>
          <w:p w14:paraId="771FF358" w14:textId="77777777" w:rsidR="006821D8" w:rsidRPr="006821D8" w:rsidRDefault="00A82416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21D8"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.Изобразительный уголок в группе</w:t>
            </w:r>
          </w:p>
          <w:p w14:paraId="1FC780BA" w14:textId="77777777" w:rsidR="006821D8" w:rsidRPr="006821D8" w:rsidRDefault="00A82416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821D8"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.Театрализованная зона</w:t>
            </w:r>
          </w:p>
          <w:p w14:paraId="43A22448" w14:textId="77777777" w:rsidR="006821D8" w:rsidRPr="006821D8" w:rsidRDefault="00A82416" w:rsidP="006821D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821D8"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.Уголок ручного труда</w:t>
            </w:r>
          </w:p>
        </w:tc>
      </w:tr>
      <w:tr w:rsidR="006821D8" w:rsidRPr="006821D8" w14:paraId="0A6C839A" w14:textId="77777777" w:rsidTr="00437C37">
        <w:trPr>
          <w:trHeight w:val="934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C8027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5.Речевое развитие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D097A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1.Уголок чтения.</w:t>
            </w:r>
          </w:p>
          <w:p w14:paraId="09512E5E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2.Центр речевого развития.</w:t>
            </w:r>
          </w:p>
        </w:tc>
      </w:tr>
    </w:tbl>
    <w:p w14:paraId="00015373" w14:textId="77777777" w:rsidR="00437C37" w:rsidRDefault="00437C37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EB09DA" w14:textId="77777777" w:rsidR="006821D8" w:rsidRDefault="006821D8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7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и обновление предметно-развивающей среды по видам деятельности</w:t>
      </w:r>
    </w:p>
    <w:p w14:paraId="4CE5D2B1" w14:textId="77777777" w:rsidR="00437C37" w:rsidRPr="00437C37" w:rsidRDefault="00437C37" w:rsidP="006821D8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tbl>
      <w:tblPr>
        <w:tblW w:w="14033" w:type="dxa"/>
        <w:tblInd w:w="2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10206"/>
      </w:tblGrid>
      <w:tr w:rsidR="006821D8" w:rsidRPr="006821D8" w14:paraId="0499B607" w14:textId="77777777" w:rsidTr="00437C37">
        <w:trPr>
          <w:trHeight w:val="227"/>
        </w:trPr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27D09BD5" w14:textId="77777777" w:rsidR="006821D8" w:rsidRPr="006821D8" w:rsidRDefault="006821D8" w:rsidP="006821D8">
            <w:pPr>
              <w:spacing w:after="0" w:line="227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08F6F174" w14:textId="77777777" w:rsidR="006821D8" w:rsidRPr="006821D8" w:rsidRDefault="006821D8" w:rsidP="006821D8">
            <w:pPr>
              <w:spacing w:after="0" w:line="227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6821D8" w:rsidRPr="006821D8" w14:paraId="3AA7FD34" w14:textId="77777777" w:rsidTr="00437C37">
        <w:trPr>
          <w:trHeight w:val="227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17E8D794" w14:textId="77777777" w:rsidR="006821D8" w:rsidRPr="006821D8" w:rsidRDefault="006821D8" w:rsidP="006821D8">
            <w:pPr>
              <w:spacing w:after="0" w:line="227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5AA3029C" w14:textId="77777777" w:rsidR="006821D8" w:rsidRPr="006821D8" w:rsidRDefault="006821D8" w:rsidP="006821D8">
            <w:pPr>
              <w:spacing w:after="0" w:line="227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игрушки, игровое оборудование</w:t>
            </w:r>
          </w:p>
        </w:tc>
      </w:tr>
      <w:tr w:rsidR="006821D8" w:rsidRPr="006821D8" w14:paraId="5D08B1AE" w14:textId="77777777" w:rsidTr="00437C37">
        <w:trPr>
          <w:trHeight w:val="454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59A98842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57DD3A0C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материалы</w:t>
            </w:r>
          </w:p>
        </w:tc>
      </w:tr>
      <w:tr w:rsidR="006821D8" w:rsidRPr="006821D8" w14:paraId="709D335B" w14:textId="77777777" w:rsidTr="00437C37">
        <w:trPr>
          <w:trHeight w:val="689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31953974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44C9D76E" w14:textId="77777777" w:rsidR="00176C7D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натуральные предметы для исследования и </w:t>
            </w:r>
          </w:p>
          <w:p w14:paraId="0E5A6AF5" w14:textId="77777777" w:rsidR="00176C7D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образно-символический материал, в том числе макеты, </w:t>
            </w:r>
          </w:p>
          <w:p w14:paraId="3DC6043B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карты, модели, картины и др.</w:t>
            </w:r>
          </w:p>
        </w:tc>
      </w:tr>
      <w:tr w:rsidR="006821D8" w:rsidRPr="006821D8" w14:paraId="6109E426" w14:textId="77777777" w:rsidTr="00437C37">
        <w:trPr>
          <w:trHeight w:val="1134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59C827C9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6EAB426D" w14:textId="77777777" w:rsidR="00176C7D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для детского чтения, в том числе аудиокниги,</w:t>
            </w:r>
          </w:p>
          <w:p w14:paraId="3B204BD4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иллюстративный материал</w:t>
            </w:r>
          </w:p>
        </w:tc>
      </w:tr>
      <w:tr w:rsidR="006821D8" w:rsidRPr="006821D8" w14:paraId="253CF9E9" w14:textId="77777777" w:rsidTr="00437C37">
        <w:trPr>
          <w:trHeight w:val="680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5382615E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4BDE2BA3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и инвентарь для всех видов труда</w:t>
            </w:r>
          </w:p>
        </w:tc>
      </w:tr>
      <w:tr w:rsidR="006821D8" w:rsidRPr="006821D8" w14:paraId="53A1AF9B" w14:textId="77777777" w:rsidTr="00437C37">
        <w:trPr>
          <w:trHeight w:val="454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2F4C367D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19D320E5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 разных видов, природные и иные материалы</w:t>
            </w:r>
          </w:p>
        </w:tc>
      </w:tr>
      <w:tr w:rsidR="006821D8" w:rsidRPr="006821D8" w14:paraId="20A65D97" w14:textId="77777777" w:rsidTr="00437C37">
        <w:trPr>
          <w:trHeight w:val="907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7CDAB2E8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6D0E7A2C" w14:textId="77777777" w:rsidR="00176C7D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и материалы для лепки, аппликации, </w:t>
            </w:r>
          </w:p>
          <w:p w14:paraId="5F71C89E" w14:textId="77777777" w:rsidR="00176C7D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рисования и конструирования, в том числе </w:t>
            </w:r>
          </w:p>
          <w:p w14:paraId="2B2A3F20" w14:textId="77777777" w:rsidR="00176C7D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 мате риал, конструкторы, природный и</w:t>
            </w:r>
          </w:p>
          <w:p w14:paraId="0EC46D6B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бросовый материал</w:t>
            </w:r>
          </w:p>
        </w:tc>
      </w:tr>
      <w:tr w:rsidR="006821D8" w:rsidRPr="006821D8" w14:paraId="3D3355F3" w14:textId="77777777" w:rsidTr="00437C37">
        <w:trPr>
          <w:trHeight w:val="454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29613AC8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1218C4BB" w14:textId="77777777" w:rsidR="00176C7D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детские музыкальные инструменты, </w:t>
            </w:r>
          </w:p>
          <w:p w14:paraId="5B3FE4A4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 и др.</w:t>
            </w:r>
          </w:p>
        </w:tc>
      </w:tr>
      <w:tr w:rsidR="006821D8" w:rsidRPr="006821D8" w14:paraId="39882708" w14:textId="77777777" w:rsidTr="00437C37">
        <w:trPr>
          <w:trHeight w:val="680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7575141B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14:paraId="27913EEE" w14:textId="77777777" w:rsidR="00176C7D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для ходьбы, бега, ползания, </w:t>
            </w:r>
          </w:p>
          <w:p w14:paraId="0A27F254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лазанья, прыгания, занятий с мячом и др.</w:t>
            </w:r>
          </w:p>
        </w:tc>
      </w:tr>
    </w:tbl>
    <w:p w14:paraId="374E1F52" w14:textId="77777777" w:rsidR="00437C37" w:rsidRDefault="00437C37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145638" w14:textId="77777777" w:rsidR="006821D8" w:rsidRPr="00437C37" w:rsidRDefault="006821D8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7C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3.2Обеспечение методическими материалами и средствами обучения и воспитания</w:t>
      </w:r>
    </w:p>
    <w:p w14:paraId="663C7C7B" w14:textId="77777777" w:rsidR="00437C37" w:rsidRPr="006821D8" w:rsidRDefault="00437C37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14033" w:type="dxa"/>
        <w:tblInd w:w="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4314"/>
        <w:gridCol w:w="7512"/>
      </w:tblGrid>
      <w:tr w:rsidR="006821D8" w:rsidRPr="006821D8" w14:paraId="0D8FF78C" w14:textId="77777777" w:rsidTr="00CF1FBE">
        <w:tc>
          <w:tcPr>
            <w:tcW w:w="2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0683B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4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B6858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 пособия</w:t>
            </w:r>
          </w:p>
        </w:tc>
        <w:tc>
          <w:tcPr>
            <w:tcW w:w="7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EA155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Наглядно-дидактические пособия</w:t>
            </w:r>
          </w:p>
        </w:tc>
      </w:tr>
      <w:tr w:rsidR="006821D8" w:rsidRPr="006821D8" w14:paraId="069C8973" w14:textId="77777777" w:rsidTr="00CF1FBE"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87C24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«Социально-коммуникативное развитие»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F5974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*«Развитие игровой деятельности» Н. Ф. Губанова;</w:t>
            </w:r>
          </w:p>
          <w:p w14:paraId="31F791F4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*«Знакомим дошкольников с правилами дорожного движения» Т. Ф.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1A71D2E" w14:textId="77777777" w:rsidR="006821D8" w:rsidRPr="006821D8" w:rsidRDefault="006821D8" w:rsidP="006821D8">
            <w:pPr>
              <w:spacing w:after="0" w:line="240" w:lineRule="auto"/>
              <w:ind w:right="-426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*«Занятия по ознакомлению с окружающим миром»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О.В.Дыбина</w:t>
            </w:r>
            <w:proofErr w:type="spellEnd"/>
          </w:p>
          <w:p w14:paraId="03171188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*Развитие игровой деятельности. Система работы во второй младшей группе детского сада. Н. Ф. Губанова, М., Мозаика-синтез, 2009г.</w:t>
            </w:r>
          </w:p>
          <w:p w14:paraId="27083B24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*Развивающие игры.  Для  детей 2 – 7 лет. Е.Н.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Волгоград. Изд. Учитель, 2011 г.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1A3EA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*«Дорожные знаки: для работы с</w:t>
            </w:r>
          </w:p>
          <w:p w14:paraId="628A0C4E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 4 – 7 лет» И. Ю. Бордачева;</w:t>
            </w:r>
          </w:p>
          <w:p w14:paraId="6506E8AF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*Серия «Мир в картинках»: </w:t>
            </w:r>
          </w:p>
          <w:p w14:paraId="551980A7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символы России; </w:t>
            </w:r>
          </w:p>
          <w:p w14:paraId="4E6962E7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победы;</w:t>
            </w:r>
          </w:p>
          <w:p w14:paraId="3C0428C3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*Серия «Рассказы по картинкам»</w:t>
            </w:r>
          </w:p>
        </w:tc>
      </w:tr>
      <w:tr w:rsidR="006821D8" w:rsidRPr="006821D8" w14:paraId="107BD10C" w14:textId="77777777" w:rsidTr="00CF1FBE"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1B4A1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«Познавательное развитие»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B52A3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*«Конструирование из строительного материала» Л. 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EEE225C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*«Ознакомление с природой в детском саду» О. 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0A919E3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*«Ознакомление с предметным и социальным окружением» О. 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252D3AF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*«Формирование элементарных математических представлений» И. А.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</w:p>
          <w:p w14:paraId="7E8FBF94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*«Дидактические игры для ознакомления дошкольников с растениями»</w:t>
            </w:r>
            <w:proofErr w:type="gram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,</w:t>
            </w:r>
            <w:proofErr w:type="gram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А.</w:t>
            </w:r>
          </w:p>
          <w:p w14:paraId="6BB59D41" w14:textId="77777777" w:rsidR="006821D8" w:rsidRPr="006821D8" w:rsidRDefault="006821D8" w:rsidP="006821D8">
            <w:pPr>
              <w:spacing w:after="0" w:line="240" w:lineRule="auto"/>
              <w:ind w:left="-1080" w:right="-365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В.А.ДрязДрязгунова</w:t>
            </w:r>
            <w:proofErr w:type="spellEnd"/>
          </w:p>
          <w:p w14:paraId="315EB6A2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*«Природа вокруг нас. Младшая и средняя группы. Разработки </w:t>
            </w:r>
            <w:proofErr w:type="spellStart"/>
            <w:proofErr w:type="gram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занятий»М.А.Фисенко</w:t>
            </w:r>
            <w:proofErr w:type="spellEnd"/>
            <w:proofErr w:type="gram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9912D9C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*«Математика в детском саду.» В.П.Новикова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F7B75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*Раздаточный материал</w:t>
            </w:r>
          </w:p>
          <w:p w14:paraId="288023C7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«Математика в детском саду»</w:t>
            </w:r>
          </w:p>
          <w:p w14:paraId="56E94EE6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В.П.Новикова</w:t>
            </w:r>
          </w:p>
          <w:p w14:paraId="4F84C3F1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*Серия «Мир в картинках»:</w:t>
            </w:r>
          </w:p>
          <w:p w14:paraId="335DCE17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Авиация; Автомобильный транспорт;</w:t>
            </w:r>
          </w:p>
          <w:p w14:paraId="30B82485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Бытовая техника; </w:t>
            </w:r>
          </w:p>
          <w:p w14:paraId="235DC5D4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Арктика и Антарктика;</w:t>
            </w:r>
          </w:p>
          <w:p w14:paraId="5F7B22BE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Водный транспорт; </w:t>
            </w:r>
          </w:p>
          <w:p w14:paraId="11F0ACDE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Деревья и листья; </w:t>
            </w:r>
          </w:p>
          <w:p w14:paraId="59246BF5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животные; </w:t>
            </w:r>
          </w:p>
          <w:p w14:paraId="654E6F64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птицы;</w:t>
            </w:r>
          </w:p>
          <w:p w14:paraId="0D1443EC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Животные - домашние питомцы; </w:t>
            </w:r>
          </w:p>
          <w:p w14:paraId="5D7E5A1F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Животные жарких стран; </w:t>
            </w:r>
          </w:p>
          <w:p w14:paraId="5354499A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Животные средней полосы; </w:t>
            </w:r>
          </w:p>
          <w:p w14:paraId="639879D3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домашнего мастера;</w:t>
            </w:r>
          </w:p>
          <w:p w14:paraId="6B868E88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Космос; Морские обитатели; </w:t>
            </w:r>
          </w:p>
          <w:p w14:paraId="2416F36A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Насекомые; Овощи; </w:t>
            </w:r>
          </w:p>
          <w:p w14:paraId="1F84F4AA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Офисная техника и оборудование; </w:t>
            </w:r>
          </w:p>
          <w:p w14:paraId="4AAAD85A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Посуда; Рептилии и амфибии;</w:t>
            </w:r>
          </w:p>
          <w:p w14:paraId="173AD030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Собаки – друзья и помощники;</w:t>
            </w:r>
          </w:p>
          <w:p w14:paraId="46516C99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Плакаты: Овощи, фрукты,</w:t>
            </w:r>
          </w:p>
          <w:p w14:paraId="3CBFF509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животные Африки, </w:t>
            </w:r>
          </w:p>
          <w:p w14:paraId="2B2830BD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средней полосы,</w:t>
            </w:r>
          </w:p>
          <w:p w14:paraId="3FE28DAA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птицы, домашние животные, </w:t>
            </w:r>
          </w:p>
          <w:p w14:paraId="716185C7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питомцы, домашние птицы,</w:t>
            </w:r>
          </w:p>
          <w:p w14:paraId="45560706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цвет, форма, счет до 10, счет до 20.</w:t>
            </w:r>
          </w:p>
          <w:p w14:paraId="10584208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*Картины для рассматривания: </w:t>
            </w:r>
          </w:p>
          <w:p w14:paraId="24E9E002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Коза с козлятами, </w:t>
            </w:r>
          </w:p>
          <w:p w14:paraId="3B4381EC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свинья с поросятами, </w:t>
            </w:r>
          </w:p>
          <w:p w14:paraId="27DC025E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собака </w:t>
            </w:r>
            <w:proofErr w:type="gram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щенками</w:t>
            </w:r>
            <w:proofErr w:type="gram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кошка с котятами.</w:t>
            </w:r>
          </w:p>
          <w:p w14:paraId="3E539C80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Рабочие тетради</w:t>
            </w:r>
          </w:p>
          <w:p w14:paraId="28A7B7DD" w14:textId="77777777" w:rsidR="00CF1FBE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 пожаловать в экологию»</w:t>
            </w:r>
          </w:p>
          <w:p w14:paraId="4545593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О.А.Воронкевич</w:t>
            </w:r>
            <w:proofErr w:type="spellEnd"/>
          </w:p>
        </w:tc>
      </w:tr>
      <w:tr w:rsidR="006821D8" w:rsidRPr="006821D8" w14:paraId="31C6C90C" w14:textId="77777777" w:rsidTr="00CF1FBE"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F72D4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«Речевое развитие»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51511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*«Обучение дошкольников грамоте» Н. С.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Варенцова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DF6164D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*«Развитие речи в детском саду» В. В.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4C25BBF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*«Развитие речи детей дошкольного возраста» О. О. Ушакова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664B6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*Серия «Грамматика в картинках»</w:t>
            </w:r>
          </w:p>
          <w:p w14:paraId="3A92680B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*Серия «Рассказы по картинкам»</w:t>
            </w:r>
          </w:p>
          <w:p w14:paraId="1DAE443E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*Серия «Беседы с детьми»</w:t>
            </w:r>
          </w:p>
          <w:p w14:paraId="417CB49F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*Плакаты: алфавит.</w:t>
            </w:r>
          </w:p>
          <w:p w14:paraId="682A1725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*Магнитная азбука</w:t>
            </w:r>
          </w:p>
        </w:tc>
      </w:tr>
      <w:tr w:rsidR="006821D8" w:rsidRPr="006821D8" w14:paraId="5CEA3873" w14:textId="77777777" w:rsidTr="00CF1FBE"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BACB3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D129C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*Комарова Т. С. «Занятия по изобразительной деятельности во второй младшей детского сада». Конспекты занятий. — М.: Мозаика-Синтез, 2007-2010.</w:t>
            </w:r>
          </w:p>
          <w:p w14:paraId="727FE4BA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*Комарова Т. С. «Развитие художественных способностей дошкольников». — М.: Мозаика- Синтез, 2013.</w:t>
            </w:r>
          </w:p>
          <w:p w14:paraId="2F76AFA7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*«Изобразительная деятельность. Младшая и средняя группы» 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Н.Ф.Штейнле</w:t>
            </w:r>
            <w:proofErr w:type="spellEnd"/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D6BB6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*Серия «Мир в картинках»:</w:t>
            </w:r>
          </w:p>
          <w:p w14:paraId="0A5A215A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народная игрушка. — М.: Мозаика-Синтез, 2005-2010.</w:t>
            </w:r>
          </w:p>
          <w:p w14:paraId="3EBE3377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Городецкая роспись по дереву. </w:t>
            </w:r>
          </w:p>
          <w:p w14:paraId="21C937CC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М,:</w:t>
            </w:r>
            <w:proofErr w:type="gram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Мозаика-Синтез, 2005-2010.</w:t>
            </w:r>
          </w:p>
          <w:p w14:paraId="3F6E3F3D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-Майдан. - М.: Мозаика-Синтез,</w:t>
            </w:r>
          </w:p>
          <w:p w14:paraId="037CCE7F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2005-2010.</w:t>
            </w:r>
          </w:p>
          <w:p w14:paraId="660A8E9D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Каргополь - народная игрушка.</w:t>
            </w:r>
          </w:p>
          <w:p w14:paraId="3E0E0AE1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М,:</w:t>
            </w:r>
            <w:proofErr w:type="gram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Мозаика-Синтез, 2005-2010.</w:t>
            </w:r>
          </w:p>
          <w:p w14:paraId="3BC43E84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Дымковская игрушка. - М.: </w:t>
            </w:r>
          </w:p>
          <w:p w14:paraId="729F338E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Мозаика-Синтез, 2005-2010.</w:t>
            </w:r>
          </w:p>
          <w:p w14:paraId="6089B41D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Хохлома,-</w:t>
            </w:r>
            <w:proofErr w:type="gram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</w:t>
            </w:r>
          </w:p>
          <w:p w14:paraId="1DCF9B2C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2005-2010.</w:t>
            </w:r>
          </w:p>
          <w:p w14:paraId="4080AA45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Гжель. - М.: Мозаика-Синтез,</w:t>
            </w:r>
          </w:p>
          <w:p w14:paraId="2310F741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2005-2010.</w:t>
            </w:r>
          </w:p>
        </w:tc>
      </w:tr>
      <w:tr w:rsidR="006821D8" w:rsidRPr="006821D8" w14:paraId="488B4E59" w14:textId="77777777" w:rsidTr="00CF1FBE"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8AB1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«Физическая культура»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965E5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И. «Физкультурные занятия в детском саду. Вторая </w:t>
            </w: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младшая группа». — М.: Мозаика-Синтез, 2009-2010.</w:t>
            </w:r>
          </w:p>
          <w:p w14:paraId="2456C182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И. «Физкультурные занятия в детском саду. Средняя группа</w:t>
            </w:r>
            <w:proofErr w:type="gram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».-</w:t>
            </w:r>
            <w:proofErr w:type="gram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2009-2010.</w:t>
            </w:r>
          </w:p>
          <w:p w14:paraId="2F4A5E5C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 «Физкультурные занятия в детском саду. Старшая группа». - М.: Мозаика-Синтез, 2010.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C9DC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*Серия «Мир в картинках»</w:t>
            </w:r>
          </w:p>
          <w:p w14:paraId="12D6DFFB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*Серия «Рассказы по картинкам»: </w:t>
            </w:r>
          </w:p>
          <w:p w14:paraId="585B589A" w14:textId="77777777" w:rsidR="00CF1FBE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зимние виды спорта, </w:t>
            </w:r>
          </w:p>
          <w:p w14:paraId="43630388" w14:textId="77777777" w:rsidR="006821D8" w:rsidRPr="006821D8" w:rsidRDefault="006821D8" w:rsidP="006821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виды спорта, распорядок дня.</w:t>
            </w:r>
          </w:p>
        </w:tc>
      </w:tr>
    </w:tbl>
    <w:p w14:paraId="23499349" w14:textId="77777777" w:rsidR="00437C37" w:rsidRDefault="00437C37" w:rsidP="006821D8">
      <w:pPr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A42106" w14:textId="77777777" w:rsidR="006821D8" w:rsidRPr="006821D8" w:rsidRDefault="006821D8" w:rsidP="006821D8">
      <w:pPr>
        <w:spacing w:after="0" w:line="240" w:lineRule="auto"/>
        <w:ind w:left="862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3.3.Режим дня</w:t>
      </w:r>
    </w:p>
    <w:p w14:paraId="2B93C44A" w14:textId="77777777" w:rsidR="006821D8" w:rsidRPr="006821D8" w:rsidRDefault="006821D8" w:rsidP="006821D8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14:paraId="5EDE0DF1" w14:textId="77777777" w:rsidR="006821D8" w:rsidRPr="006821D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представлен режим дня для второй младшей группы. Организация жизни детей в ДОУ опирается на определённый суточный режим, который представляет собой рациональное чередование отрезков сна и бодрствования в соответствии с физиологическими обоснованиями:</w:t>
      </w:r>
    </w:p>
    <w:p w14:paraId="07C9C633" w14:textId="77777777" w:rsidR="006821D8" w:rsidRPr="007633E8" w:rsidRDefault="006821D8" w:rsidP="0068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Климатические особенности</w:t>
      </w:r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2C5385D" w14:textId="77777777" w:rsidR="006821D8" w:rsidRPr="007633E8" w:rsidRDefault="006821D8" w:rsidP="0068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 дня группы ежедневно включены бодрящая гимнастика, упражнения для профилактики плоскостопия, дыхательная гимнастика. В холодное время года удлиняется пребывание детей на открытом воздухе. В теплое время года – жизнедеятельность детей, преимущественно, организуется на открытом воздухе.</w:t>
      </w:r>
    </w:p>
    <w:p w14:paraId="43103D93" w14:textId="77777777" w:rsidR="006821D8" w:rsidRPr="007633E8" w:rsidRDefault="006821D8" w:rsidP="0068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14:paraId="6116F88E" w14:textId="77777777" w:rsidR="006821D8" w:rsidRPr="007633E8" w:rsidRDefault="006821D8" w:rsidP="0068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14:paraId="494A5CB7" w14:textId="77777777" w:rsidR="00437C37" w:rsidRPr="00437C37" w:rsidRDefault="00437C37" w:rsidP="00437C3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C37">
        <w:rPr>
          <w:rFonts w:ascii="Times New Roman" w:hAnsi="Times New Roman" w:cs="Times New Roman"/>
          <w:b/>
          <w:sz w:val="24"/>
          <w:szCs w:val="24"/>
        </w:rPr>
        <w:t>Режим дня</w:t>
      </w:r>
    </w:p>
    <w:p w14:paraId="44D3BF5B" w14:textId="77777777" w:rsidR="00437C37" w:rsidRPr="00437C37" w:rsidRDefault="006D7EDD" w:rsidP="00437C3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60EEF6" w14:textId="77777777" w:rsidR="00437C37" w:rsidRPr="00437C37" w:rsidRDefault="00437C37" w:rsidP="00437C3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C37">
        <w:rPr>
          <w:rFonts w:ascii="Times New Roman" w:hAnsi="Times New Roman" w:cs="Times New Roman"/>
          <w:b/>
          <w:sz w:val="24"/>
          <w:szCs w:val="24"/>
        </w:rPr>
        <w:t>(от 3 – 4 лет)</w:t>
      </w:r>
    </w:p>
    <w:p w14:paraId="43BC123B" w14:textId="77777777" w:rsidR="00437C37" w:rsidRPr="00437C37" w:rsidRDefault="00437C37" w:rsidP="00437C37">
      <w:pPr>
        <w:rPr>
          <w:sz w:val="24"/>
          <w:szCs w:val="24"/>
        </w:rPr>
      </w:pPr>
    </w:p>
    <w:tbl>
      <w:tblPr>
        <w:tblStyle w:val="aa"/>
        <w:tblW w:w="9606" w:type="dxa"/>
        <w:tblLayout w:type="fixed"/>
        <w:tblLook w:val="04A0" w:firstRow="1" w:lastRow="0" w:firstColumn="1" w:lastColumn="0" w:noHBand="0" w:noVBand="1"/>
      </w:tblPr>
      <w:tblGrid>
        <w:gridCol w:w="5637"/>
        <w:gridCol w:w="3969"/>
      </w:tblGrid>
      <w:tr w:rsidR="00437C37" w:rsidRPr="00437C37" w14:paraId="4789BCA4" w14:textId="77777777" w:rsidTr="00CF1FBE">
        <w:tc>
          <w:tcPr>
            <w:tcW w:w="5637" w:type="dxa"/>
          </w:tcPr>
          <w:p w14:paraId="21144A7C" w14:textId="77777777" w:rsidR="00437C37" w:rsidRPr="00437C37" w:rsidRDefault="00437C37" w:rsidP="00A824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3969" w:type="dxa"/>
          </w:tcPr>
          <w:p w14:paraId="227A43DA" w14:textId="77777777" w:rsidR="00437C37" w:rsidRPr="00437C37" w:rsidRDefault="00437C37" w:rsidP="00A824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Младшая группа №1</w:t>
            </w:r>
          </w:p>
        </w:tc>
      </w:tr>
      <w:tr w:rsidR="00437C37" w:rsidRPr="00437C37" w14:paraId="51494AD1" w14:textId="77777777" w:rsidTr="00CF1FBE">
        <w:tc>
          <w:tcPr>
            <w:tcW w:w="5637" w:type="dxa"/>
          </w:tcPr>
          <w:p w14:paraId="0A16AD22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3969" w:type="dxa"/>
          </w:tcPr>
          <w:p w14:paraId="22FCA4C1" w14:textId="77777777" w:rsidR="00437C37" w:rsidRPr="00437C37" w:rsidRDefault="00437C37" w:rsidP="00A82416">
            <w:pPr>
              <w:rPr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7.00 – 8.20</w:t>
            </w:r>
          </w:p>
        </w:tc>
      </w:tr>
      <w:tr w:rsidR="00437C37" w:rsidRPr="00437C37" w14:paraId="5DFDFA5D" w14:textId="77777777" w:rsidTr="00CF1FBE">
        <w:tc>
          <w:tcPr>
            <w:tcW w:w="5637" w:type="dxa"/>
          </w:tcPr>
          <w:p w14:paraId="03C81171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  <w:p w14:paraId="2D51C38A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34C75468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8.20 – 8.50</w:t>
            </w:r>
          </w:p>
        </w:tc>
      </w:tr>
      <w:tr w:rsidR="00437C37" w:rsidRPr="00437C37" w14:paraId="7B586807" w14:textId="77777777" w:rsidTr="00CF1FBE">
        <w:tc>
          <w:tcPr>
            <w:tcW w:w="5637" w:type="dxa"/>
          </w:tcPr>
          <w:p w14:paraId="737AA0CB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3969" w:type="dxa"/>
          </w:tcPr>
          <w:p w14:paraId="427771E0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437C37" w:rsidRPr="00437C37" w14:paraId="3DC9A09E" w14:textId="77777777" w:rsidTr="00CF1FBE">
        <w:tc>
          <w:tcPr>
            <w:tcW w:w="5637" w:type="dxa"/>
          </w:tcPr>
          <w:p w14:paraId="099BC397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Организованная детская деятельность, занятия со специалистами</w:t>
            </w:r>
          </w:p>
        </w:tc>
        <w:tc>
          <w:tcPr>
            <w:tcW w:w="3969" w:type="dxa"/>
          </w:tcPr>
          <w:p w14:paraId="37AB32D3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9.00 – 10.10</w:t>
            </w:r>
          </w:p>
        </w:tc>
      </w:tr>
      <w:tr w:rsidR="00437C37" w:rsidRPr="00437C37" w14:paraId="6B5DA156" w14:textId="77777777" w:rsidTr="00CF1FBE">
        <w:tc>
          <w:tcPr>
            <w:tcW w:w="5637" w:type="dxa"/>
          </w:tcPr>
          <w:p w14:paraId="7B23B0AD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  <w:p w14:paraId="233DD08A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157602FF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9.50 – 10.00</w:t>
            </w:r>
          </w:p>
        </w:tc>
      </w:tr>
      <w:tr w:rsidR="00437C37" w:rsidRPr="00437C37" w14:paraId="37F6559D" w14:textId="77777777" w:rsidTr="00CF1FBE">
        <w:tc>
          <w:tcPr>
            <w:tcW w:w="5637" w:type="dxa"/>
          </w:tcPr>
          <w:p w14:paraId="020362FF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  <w:p w14:paraId="56F982C3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D1A608A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10.10 – 11.50</w:t>
            </w:r>
          </w:p>
        </w:tc>
      </w:tr>
      <w:tr w:rsidR="00437C37" w:rsidRPr="00437C37" w14:paraId="256A09CA" w14:textId="77777777" w:rsidTr="00CF1FBE">
        <w:tc>
          <w:tcPr>
            <w:tcW w:w="5637" w:type="dxa"/>
          </w:tcPr>
          <w:p w14:paraId="003F4CD1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3969" w:type="dxa"/>
          </w:tcPr>
          <w:p w14:paraId="1772AD2B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</w:tr>
      <w:tr w:rsidR="00437C37" w:rsidRPr="00437C37" w14:paraId="76BC7AC3" w14:textId="77777777" w:rsidTr="00CF1FBE">
        <w:tc>
          <w:tcPr>
            <w:tcW w:w="5637" w:type="dxa"/>
          </w:tcPr>
          <w:p w14:paraId="700650F2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14:paraId="3D5C39AB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1D2260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12.00 -12.30</w:t>
            </w:r>
          </w:p>
        </w:tc>
      </w:tr>
      <w:tr w:rsidR="00437C37" w:rsidRPr="00437C37" w14:paraId="7C422969" w14:textId="77777777" w:rsidTr="00CF1FBE">
        <w:tc>
          <w:tcPr>
            <w:tcW w:w="5637" w:type="dxa"/>
          </w:tcPr>
          <w:p w14:paraId="37BE8C64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969" w:type="dxa"/>
          </w:tcPr>
          <w:p w14:paraId="241CB46B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12.30 – 15.00</w:t>
            </w:r>
          </w:p>
        </w:tc>
      </w:tr>
      <w:tr w:rsidR="00437C37" w:rsidRPr="00437C37" w14:paraId="512D2DBE" w14:textId="77777777" w:rsidTr="00CF1FBE">
        <w:tc>
          <w:tcPr>
            <w:tcW w:w="5637" w:type="dxa"/>
          </w:tcPr>
          <w:p w14:paraId="113B985C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Постепенный подъём, самостоятельная деятельность</w:t>
            </w:r>
          </w:p>
        </w:tc>
        <w:tc>
          <w:tcPr>
            <w:tcW w:w="3969" w:type="dxa"/>
          </w:tcPr>
          <w:p w14:paraId="3650B499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15.00  -  15.25</w:t>
            </w:r>
          </w:p>
        </w:tc>
      </w:tr>
      <w:tr w:rsidR="00437C37" w:rsidRPr="00437C37" w14:paraId="23A74A50" w14:textId="77777777" w:rsidTr="00CF1FBE">
        <w:tc>
          <w:tcPr>
            <w:tcW w:w="5637" w:type="dxa"/>
          </w:tcPr>
          <w:p w14:paraId="4D40BBE6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Полдник уплотнённый</w:t>
            </w:r>
          </w:p>
          <w:p w14:paraId="47753348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763D2AFE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15.25 – 15.45</w:t>
            </w:r>
          </w:p>
        </w:tc>
      </w:tr>
      <w:tr w:rsidR="00437C37" w:rsidRPr="00437C37" w14:paraId="687DD5A9" w14:textId="77777777" w:rsidTr="00CF1FBE">
        <w:tc>
          <w:tcPr>
            <w:tcW w:w="5637" w:type="dxa"/>
          </w:tcPr>
          <w:p w14:paraId="63DA923D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и организованная детская деятельность</w:t>
            </w:r>
          </w:p>
        </w:tc>
        <w:tc>
          <w:tcPr>
            <w:tcW w:w="3969" w:type="dxa"/>
          </w:tcPr>
          <w:p w14:paraId="53290A52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15.45 – 16.30</w:t>
            </w:r>
          </w:p>
        </w:tc>
      </w:tr>
      <w:tr w:rsidR="00437C37" w:rsidRPr="00437C37" w14:paraId="5485EB23" w14:textId="77777777" w:rsidTr="00CF1FBE">
        <w:tc>
          <w:tcPr>
            <w:tcW w:w="5637" w:type="dxa"/>
          </w:tcPr>
          <w:p w14:paraId="3E7AA77C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3969" w:type="dxa"/>
          </w:tcPr>
          <w:p w14:paraId="027819E4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16.30 -18.00</w:t>
            </w:r>
          </w:p>
        </w:tc>
      </w:tr>
      <w:tr w:rsidR="00437C37" w:rsidRPr="00437C37" w14:paraId="701E3E51" w14:textId="77777777" w:rsidTr="00CF1FBE">
        <w:tc>
          <w:tcPr>
            <w:tcW w:w="5637" w:type="dxa"/>
          </w:tcPr>
          <w:p w14:paraId="309A771C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3969" w:type="dxa"/>
          </w:tcPr>
          <w:p w14:paraId="30D82C0A" w14:textId="77777777" w:rsidR="00437C37" w:rsidRPr="00437C37" w:rsidRDefault="00437C37" w:rsidP="00A82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18.00 – 19.00</w:t>
            </w:r>
          </w:p>
        </w:tc>
      </w:tr>
    </w:tbl>
    <w:p w14:paraId="53499C97" w14:textId="77777777" w:rsidR="00437C37" w:rsidRDefault="00437C37" w:rsidP="007633E8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4A092DBD" w14:textId="77777777" w:rsidR="00437C37" w:rsidRPr="006821D8" w:rsidRDefault="00437C37" w:rsidP="006821D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5D2C802E" w14:textId="77777777" w:rsidR="00437C37" w:rsidRPr="007633E8" w:rsidRDefault="006821D8" w:rsidP="00A82416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E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период (июнь-август, для которого составляется другой режим дня.</w:t>
      </w:r>
    </w:p>
    <w:p w14:paraId="0F3E3A5B" w14:textId="77777777" w:rsidR="00437C37" w:rsidRPr="00437C37" w:rsidRDefault="00437C37" w:rsidP="007633E8">
      <w:pPr>
        <w:pStyle w:val="a7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61518023" w14:textId="77777777" w:rsidR="00437C37" w:rsidRPr="00437C37" w:rsidRDefault="00437C37" w:rsidP="00437C37">
      <w:pPr>
        <w:pStyle w:val="a7"/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7C37">
        <w:rPr>
          <w:rFonts w:ascii="Times New Roman" w:hAnsi="Times New Roman" w:cs="Times New Roman"/>
          <w:b/>
          <w:sz w:val="24"/>
          <w:szCs w:val="24"/>
        </w:rPr>
        <w:t>Расписание</w:t>
      </w:r>
    </w:p>
    <w:p w14:paraId="0EAD98B5" w14:textId="77777777" w:rsidR="00437C37" w:rsidRPr="00437C37" w:rsidRDefault="00437C37" w:rsidP="006D7E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7C37">
        <w:rPr>
          <w:rFonts w:ascii="Times New Roman" w:hAnsi="Times New Roman" w:cs="Times New Roman"/>
          <w:b/>
          <w:i/>
          <w:sz w:val="24"/>
          <w:szCs w:val="24"/>
        </w:rPr>
        <w:t>организованно</w:t>
      </w:r>
      <w:r w:rsidR="006D7EDD">
        <w:rPr>
          <w:rFonts w:ascii="Times New Roman" w:hAnsi="Times New Roman" w:cs="Times New Roman"/>
          <w:b/>
          <w:i/>
          <w:sz w:val="24"/>
          <w:szCs w:val="24"/>
        </w:rPr>
        <w:t>й образовательной деятельности</w:t>
      </w:r>
      <w:r w:rsidRPr="00437C3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D7E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4C81100" w14:textId="77777777" w:rsidR="00437C37" w:rsidRPr="00437C37" w:rsidRDefault="00437C37" w:rsidP="00437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437C37" w:rsidRPr="00437C37" w14:paraId="3F70BE05" w14:textId="77777777" w:rsidTr="00A82416">
        <w:tc>
          <w:tcPr>
            <w:tcW w:w="817" w:type="dxa"/>
          </w:tcPr>
          <w:p w14:paraId="7A40FE25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2A62C6C8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Дни недели</w:t>
            </w:r>
          </w:p>
        </w:tc>
        <w:tc>
          <w:tcPr>
            <w:tcW w:w="3191" w:type="dxa"/>
          </w:tcPr>
          <w:p w14:paraId="2A70AB84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</w:tr>
      <w:tr w:rsidR="00437C37" w:rsidRPr="00437C37" w14:paraId="5A9440C6" w14:textId="77777777" w:rsidTr="00A82416">
        <w:tc>
          <w:tcPr>
            <w:tcW w:w="817" w:type="dxa"/>
          </w:tcPr>
          <w:p w14:paraId="6336A233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41F97D4E" w14:textId="77777777" w:rsidR="00437C37" w:rsidRPr="00437C37" w:rsidRDefault="00437C37" w:rsidP="00437C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191" w:type="dxa"/>
          </w:tcPr>
          <w:p w14:paraId="1B490011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C37" w:rsidRPr="00437C37" w14:paraId="662C6DF6" w14:textId="77777777" w:rsidTr="00A82416">
        <w:tc>
          <w:tcPr>
            <w:tcW w:w="817" w:type="dxa"/>
          </w:tcPr>
          <w:p w14:paraId="0485D967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F2065B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AA4E7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CC51593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97234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14:paraId="53FF31DF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Развитие речи / Приобщение к художественной литературе</w:t>
            </w:r>
          </w:p>
          <w:p w14:paraId="002910F5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Занятие с педагогом психологом</w:t>
            </w:r>
          </w:p>
          <w:p w14:paraId="427C2B6B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14:paraId="309A8C5A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( на прогулке)</w:t>
            </w:r>
          </w:p>
          <w:p w14:paraId="340730D0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2E8666B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  <w:p w14:paraId="78ADDBF4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C0B9D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 xml:space="preserve">9.25 – 9.40 </w:t>
            </w:r>
          </w:p>
          <w:p w14:paraId="54B65622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10.00  - 10.15</w:t>
            </w:r>
          </w:p>
          <w:p w14:paraId="721336DB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C37" w:rsidRPr="00437C37" w14:paraId="71AB213E" w14:textId="77777777" w:rsidTr="00A82416">
        <w:tc>
          <w:tcPr>
            <w:tcW w:w="817" w:type="dxa"/>
          </w:tcPr>
          <w:p w14:paraId="518360B1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3821367A" w14:textId="77777777" w:rsidR="00437C37" w:rsidRPr="00437C37" w:rsidRDefault="00437C37" w:rsidP="00437C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191" w:type="dxa"/>
          </w:tcPr>
          <w:p w14:paraId="6D33A76E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C37" w:rsidRPr="00437C37" w14:paraId="75422AB6" w14:textId="77777777" w:rsidTr="00A82416">
        <w:tc>
          <w:tcPr>
            <w:tcW w:w="817" w:type="dxa"/>
          </w:tcPr>
          <w:p w14:paraId="4D273225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BBA18F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031EF47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16B521E1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14:paraId="3DE1793A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91" w:type="dxa"/>
          </w:tcPr>
          <w:p w14:paraId="0DF468AB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  <w:p w14:paraId="74600F75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9.50 – 10.10</w:t>
            </w:r>
          </w:p>
          <w:p w14:paraId="243DE335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C37" w:rsidRPr="00437C37" w14:paraId="5B8A44F2" w14:textId="77777777" w:rsidTr="00A82416">
        <w:tc>
          <w:tcPr>
            <w:tcW w:w="817" w:type="dxa"/>
          </w:tcPr>
          <w:p w14:paraId="066D8CBE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33BD1BFB" w14:textId="77777777" w:rsidR="00437C37" w:rsidRPr="00437C37" w:rsidRDefault="00437C37" w:rsidP="00437C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3191" w:type="dxa"/>
          </w:tcPr>
          <w:p w14:paraId="78E7468B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C37" w:rsidRPr="00437C37" w14:paraId="6F31DA45" w14:textId="77777777" w:rsidTr="00A82416">
        <w:tc>
          <w:tcPr>
            <w:tcW w:w="817" w:type="dxa"/>
          </w:tcPr>
          <w:p w14:paraId="6283DAE4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7715B01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2BD3112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3F10552F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14:paraId="70A0B726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609F2D28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5943737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 xml:space="preserve">9.00 – 9.15 </w:t>
            </w:r>
          </w:p>
          <w:p w14:paraId="32171119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9.50  – 10.05</w:t>
            </w:r>
          </w:p>
          <w:p w14:paraId="39F7B6F0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C37" w:rsidRPr="00437C37" w14:paraId="4DE1A517" w14:textId="77777777" w:rsidTr="00A82416">
        <w:tc>
          <w:tcPr>
            <w:tcW w:w="817" w:type="dxa"/>
          </w:tcPr>
          <w:p w14:paraId="668F7509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2889D0BC" w14:textId="77777777" w:rsidR="00437C37" w:rsidRPr="00437C37" w:rsidRDefault="00437C37" w:rsidP="00437C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91" w:type="dxa"/>
          </w:tcPr>
          <w:p w14:paraId="4A197671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C37" w:rsidRPr="00437C37" w14:paraId="7E4AA8A2" w14:textId="77777777" w:rsidTr="00A82416">
        <w:tc>
          <w:tcPr>
            <w:tcW w:w="817" w:type="dxa"/>
          </w:tcPr>
          <w:p w14:paraId="64874D9A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B8FC84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C1931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F19FC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4A054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790CD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B03F4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14:paraId="26538EAB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Приобщение к социокультурным ценностям/</w:t>
            </w:r>
          </w:p>
          <w:p w14:paraId="6E950697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миром природы /</w:t>
            </w:r>
          </w:p>
          <w:p w14:paraId="662AD234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  <w:p w14:paraId="13CEFEC4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91" w:type="dxa"/>
          </w:tcPr>
          <w:p w14:paraId="071071EF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  <w:p w14:paraId="1CEF914D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608A5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67B54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63A1A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FE990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9.30 – 9.45</w:t>
            </w:r>
          </w:p>
          <w:p w14:paraId="6530055D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C37" w:rsidRPr="00437C37" w14:paraId="2936A738" w14:textId="77777777" w:rsidTr="00A82416">
        <w:tc>
          <w:tcPr>
            <w:tcW w:w="817" w:type="dxa"/>
          </w:tcPr>
          <w:p w14:paraId="1134459E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1D5F6E21" w14:textId="77777777" w:rsidR="00437C37" w:rsidRPr="00437C37" w:rsidRDefault="00437C37" w:rsidP="00437C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191" w:type="dxa"/>
          </w:tcPr>
          <w:p w14:paraId="7110B683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C37" w:rsidRPr="00437C37" w14:paraId="581CBF6F" w14:textId="77777777" w:rsidTr="00A82416">
        <w:tc>
          <w:tcPr>
            <w:tcW w:w="817" w:type="dxa"/>
          </w:tcPr>
          <w:p w14:paraId="30B9CAEA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2AA35FE" w14:textId="77777777" w:rsidR="00437C37" w:rsidRPr="00437C37" w:rsidRDefault="00437C37" w:rsidP="0043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14:paraId="36E639F3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14:paraId="3949EF9A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3191" w:type="dxa"/>
          </w:tcPr>
          <w:p w14:paraId="6479B5FE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  <w:p w14:paraId="2C47C351" w14:textId="77777777" w:rsidR="00437C37" w:rsidRPr="00437C37" w:rsidRDefault="00437C37" w:rsidP="00437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C37">
              <w:rPr>
                <w:rFonts w:ascii="Times New Roman" w:hAnsi="Times New Roman" w:cs="Times New Roman"/>
                <w:sz w:val="24"/>
                <w:szCs w:val="24"/>
              </w:rPr>
              <w:t>9.25 – 9.40</w:t>
            </w:r>
          </w:p>
        </w:tc>
      </w:tr>
    </w:tbl>
    <w:p w14:paraId="61E8EA53" w14:textId="77777777" w:rsidR="00437C37" w:rsidRPr="00437C37" w:rsidRDefault="00437C37" w:rsidP="00437C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726CA9" w14:textId="77777777" w:rsidR="00437C37" w:rsidRPr="00437C37" w:rsidRDefault="00437C37" w:rsidP="00437C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BF6890" w14:textId="77777777" w:rsidR="006821D8" w:rsidRPr="007633E8" w:rsidRDefault="006821D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3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3.4.Особенности т</w:t>
      </w:r>
      <w:r w:rsidR="00F653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радиционных событий, праздников</w:t>
      </w:r>
      <w:r w:rsidRPr="00763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мероприятий</w:t>
      </w:r>
    </w:p>
    <w:p w14:paraId="011B15A3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0719BFF9" w14:textId="77777777" w:rsidR="006821D8" w:rsidRPr="006821D8" w:rsidRDefault="006821D8" w:rsidP="006821D8">
      <w:pPr>
        <w:spacing w:after="0" w:line="240" w:lineRule="auto"/>
        <w:ind w:left="45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Праздники.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Новогодняя елка, «Мамин праздник», День защитника Отечества, «Осень», «Весна», «Лето».</w:t>
      </w:r>
    </w:p>
    <w:p w14:paraId="01E657F4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7CC8D5DC" w14:textId="77777777" w:rsidR="006821D8" w:rsidRPr="006821D8" w:rsidRDefault="006821D8" w:rsidP="006821D8">
      <w:pPr>
        <w:spacing w:after="0" w:line="240" w:lineRule="auto"/>
        <w:ind w:left="45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Тематические праздники и развлечения.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«Здравствуй, осень!», «В весеннем лесу», «Здравствуй, лето!», «Ой, бежит ручьем вода», «На бабушкином дворе», «Во саду ли, в огороде», «На птичьем дворе».</w:t>
      </w:r>
    </w:p>
    <w:p w14:paraId="3FC1538B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76AEE2F8" w14:textId="77777777" w:rsidR="006821D8" w:rsidRPr="006821D8" w:rsidRDefault="006821D8" w:rsidP="006821D8">
      <w:pPr>
        <w:spacing w:after="0" w:line="240" w:lineRule="auto"/>
        <w:ind w:left="45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Театрализованные представления.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«Маша и медведь», «Теремок», «Волк и козлята», «</w:t>
      </w:r>
      <w:proofErr w:type="spell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Заюшкина</w:t>
      </w:r>
      <w:proofErr w:type="spell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избушка» (по мотивам </w:t>
      </w:r>
      <w:proofErr w:type="spellStart"/>
      <w:proofErr w:type="gram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рус.нар</w:t>
      </w:r>
      <w:proofErr w:type="spellEnd"/>
      <w:proofErr w:type="gram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сказок); «Потешки да шутки», «Были-небылицы», «Бабушка-</w:t>
      </w:r>
      <w:proofErr w:type="spellStart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загадушка</w:t>
      </w:r>
      <w:proofErr w:type="spellEnd"/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(по мотивам русского фольклора).</w:t>
      </w:r>
    </w:p>
    <w:p w14:paraId="2E463E61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57D3D37F" w14:textId="77777777" w:rsidR="006821D8" w:rsidRPr="006821D8" w:rsidRDefault="006821D8" w:rsidP="006821D8">
      <w:pPr>
        <w:spacing w:after="0" w:line="240" w:lineRule="auto"/>
        <w:ind w:left="45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Музыкально –литературные развлечения.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Концерт для кукол, представление «Мы любим петь и танцевать».</w:t>
      </w:r>
    </w:p>
    <w:p w14:paraId="74659B2E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78FF3110" w14:textId="77777777" w:rsidR="006821D8" w:rsidRPr="006821D8" w:rsidRDefault="006821D8" w:rsidP="006821D8">
      <w:pPr>
        <w:spacing w:after="0" w:line="240" w:lineRule="auto"/>
        <w:ind w:left="45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Спортивные развлечения.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«Кто быстрее?», «Зимние радости», «Мы растем сильными и смелыми».</w:t>
      </w:r>
    </w:p>
    <w:p w14:paraId="710A2EAB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14:paraId="2EAD39B4" w14:textId="77777777" w:rsidR="006821D8" w:rsidRPr="006821D8" w:rsidRDefault="006821D8" w:rsidP="006821D8">
      <w:pPr>
        <w:spacing w:after="0" w:line="240" w:lineRule="auto"/>
        <w:ind w:left="45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Забавы.</w:t>
      </w:r>
      <w:r w:rsidRPr="006821D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«Музыкальные заводные игрушки», «Сюрпризные моменты»; забавы с красками, карандашами и т.д.</w:t>
      </w:r>
    </w:p>
    <w:p w14:paraId="468B714D" w14:textId="77777777" w:rsidR="006821D8" w:rsidRPr="006821D8" w:rsidRDefault="006821D8" w:rsidP="006821D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21D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7620"/>
      </w:tblGrid>
      <w:tr w:rsidR="006821D8" w:rsidRPr="006821D8" w14:paraId="1CAFB4D4" w14:textId="77777777" w:rsidTr="006821D8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678AD" w14:textId="77777777" w:rsidR="006821D8" w:rsidRPr="006821D8" w:rsidRDefault="006821D8" w:rsidP="00682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07FA8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</w:t>
            </w:r>
          </w:p>
          <w:p w14:paraId="54BE1EC8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</w:t>
            </w:r>
          </w:p>
        </w:tc>
      </w:tr>
      <w:tr w:rsidR="006821D8" w:rsidRPr="006821D8" w14:paraId="319BCE4D" w14:textId="77777777" w:rsidTr="006821D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8D826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8E6F3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  <w:p w14:paraId="10D0B426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</w:tr>
      <w:tr w:rsidR="006821D8" w:rsidRPr="006821D8" w14:paraId="1797F834" w14:textId="77777777" w:rsidTr="006821D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6382A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57514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-игровая программа</w:t>
            </w:r>
          </w:p>
          <w:p w14:paraId="26C96798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«Осенний сундучок»</w:t>
            </w:r>
          </w:p>
        </w:tc>
      </w:tr>
      <w:tr w:rsidR="006821D8" w:rsidRPr="006821D8" w14:paraId="25313F29" w14:textId="77777777" w:rsidTr="006821D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9AF65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A7AA0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Театрализованное представление</w:t>
            </w:r>
          </w:p>
          <w:p w14:paraId="4FEF2A29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 лебеди»</w:t>
            </w:r>
          </w:p>
        </w:tc>
      </w:tr>
      <w:tr w:rsidR="006821D8" w:rsidRPr="006821D8" w14:paraId="58E4216F" w14:textId="77777777" w:rsidTr="006821D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0E0AF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87CC7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досуг</w:t>
            </w:r>
          </w:p>
          <w:p w14:paraId="7067CB03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«Снег, снег кружится»</w:t>
            </w:r>
          </w:p>
        </w:tc>
      </w:tr>
      <w:tr w:rsidR="006821D8" w:rsidRPr="006821D8" w14:paraId="2CF8E150" w14:textId="77777777" w:rsidTr="006821D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3762B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9171B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  <w:p w14:paraId="48382539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гости к Снегурочке»</w:t>
            </w:r>
          </w:p>
        </w:tc>
      </w:tr>
      <w:tr w:rsidR="006821D8" w:rsidRPr="006821D8" w14:paraId="1D8A0EEE" w14:textId="77777777" w:rsidTr="006821D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8793A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F84A2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-игровая программа</w:t>
            </w:r>
          </w:p>
          <w:p w14:paraId="360FF72B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магазине игрушек»</w:t>
            </w:r>
          </w:p>
        </w:tc>
      </w:tr>
      <w:tr w:rsidR="006821D8" w:rsidRPr="006821D8" w14:paraId="4D5C1FBB" w14:textId="77777777" w:rsidTr="006821D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B7FED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77B2B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гуляния</w:t>
            </w:r>
          </w:p>
          <w:p w14:paraId="0EDCF2D2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«Широкая масленица»</w:t>
            </w:r>
          </w:p>
        </w:tc>
      </w:tr>
      <w:tr w:rsidR="006821D8" w:rsidRPr="006821D8" w14:paraId="212C7366" w14:textId="77777777" w:rsidTr="006821D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A20AC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45B38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наши друзья»</w:t>
            </w:r>
          </w:p>
        </w:tc>
      </w:tr>
      <w:tr w:rsidR="006821D8" w:rsidRPr="006821D8" w14:paraId="65A69975" w14:textId="77777777" w:rsidTr="006821D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3D3DD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3ADE3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  <w:p w14:paraId="6A62A6D1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«Солнечный зайчик»</w:t>
            </w:r>
          </w:p>
        </w:tc>
      </w:tr>
      <w:tr w:rsidR="006821D8" w:rsidRPr="006821D8" w14:paraId="61334232" w14:textId="77777777" w:rsidTr="006821D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A0F2C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4D383" w14:textId="77777777" w:rsidR="006821D8" w:rsidRPr="006821D8" w:rsidRDefault="006821D8" w:rsidP="006821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68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мыльных пузырей»</w:t>
            </w:r>
          </w:p>
        </w:tc>
      </w:tr>
    </w:tbl>
    <w:p w14:paraId="067F70E1" w14:textId="77777777" w:rsidR="00437C37" w:rsidRDefault="00437C37" w:rsidP="007633E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621A0CC0" w14:textId="77777777" w:rsidR="00CF1FBE" w:rsidRPr="007633E8" w:rsidRDefault="00CF1FBE" w:rsidP="007633E8">
      <w:pPr>
        <w:spacing w:before="300"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1C68179D" w14:textId="77777777" w:rsidR="00437C37" w:rsidRPr="007633E8" w:rsidRDefault="00437C37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5EB128" w14:textId="77777777" w:rsidR="006821D8" w:rsidRDefault="00437C37" w:rsidP="00682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3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3.5. </w:t>
      </w:r>
      <w:r w:rsidR="00A824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Комплексно – тематический план</w:t>
      </w:r>
    </w:p>
    <w:p w14:paraId="2BBF448B" w14:textId="77777777" w:rsidR="007633E8" w:rsidRPr="007633E8" w:rsidRDefault="007633E8" w:rsidP="006821D8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1769"/>
        <w:gridCol w:w="1890"/>
        <w:gridCol w:w="2000"/>
        <w:gridCol w:w="2180"/>
        <w:gridCol w:w="1769"/>
      </w:tblGrid>
      <w:tr w:rsidR="006821D8" w:rsidRPr="00437C37" w14:paraId="172541D6" w14:textId="77777777" w:rsidTr="006821D8"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54962" w14:textId="77777777" w:rsidR="006821D8" w:rsidRPr="007633E8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</w:t>
            </w: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</w:t>
            </w:r>
          </w:p>
          <w:p w14:paraId="3CCD19FB" w14:textId="77777777" w:rsidR="006821D8" w:rsidRPr="007633E8" w:rsidRDefault="006821D8" w:rsidP="0068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 Неделя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A82CF" w14:textId="77777777" w:rsidR="006821D8" w:rsidRPr="007633E8" w:rsidRDefault="006821D8" w:rsidP="0068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Тематика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903C2" w14:textId="77777777" w:rsidR="006821D8" w:rsidRPr="007633E8" w:rsidRDefault="006821D8" w:rsidP="0068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20B08" w14:textId="77777777" w:rsidR="006821D8" w:rsidRPr="007633E8" w:rsidRDefault="006821D8" w:rsidP="0068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</w:t>
            </w: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совместной</w:t>
            </w:r>
          </w:p>
          <w:p w14:paraId="5FEE1EC7" w14:textId="77777777" w:rsidR="006821D8" w:rsidRPr="007633E8" w:rsidRDefault="006821D8" w:rsidP="0068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F8F36" w14:textId="77777777" w:rsidR="006821D8" w:rsidRPr="007633E8" w:rsidRDefault="006821D8" w:rsidP="0068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Родители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5D911" w14:textId="77777777" w:rsidR="006821D8" w:rsidRPr="007633E8" w:rsidRDefault="006821D8" w:rsidP="0068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Итоговое </w:t>
            </w:r>
            <w:r w:rsidRPr="007633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мероприятие</w:t>
            </w:r>
          </w:p>
        </w:tc>
      </w:tr>
      <w:tr w:rsidR="006821D8" w:rsidRPr="00437C37" w14:paraId="078DEF0A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B6E5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4DA57B1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F052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 лето, здравствуй детский сад»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4A78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сада (вое 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сверстниками.). Формировать дружеские, доброжелательные отношения между детьми (коллективная художественная работа, песенка о дружбе, совместные игры).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C503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Д/игры: «Покажем, мишке, как складывать вещи в раздевальном шкафчике», «Поможем Петрушке, как надо вытирать руки насухо»</w:t>
            </w:r>
          </w:p>
          <w:p w14:paraId="47DD59B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  <w:proofErr w:type="spellStart"/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иллюстраций.д</w:t>
            </w:r>
            <w:proofErr w:type="spellEnd"/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/игра «К нам гости пришли», «Как утешить куклу Настю»</w:t>
            </w:r>
          </w:p>
          <w:p w14:paraId="11C6B8B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«Что где лежит», «Как мы убираем игрушки»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9F18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«Какие игрушки нужны детям».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434E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для детей, организованное сотрудниками детского сада с участием родителей. Дети в подготовке не участвуют, но принимают активное участие в развлечении (подвижных играх, викторинах).</w:t>
            </w:r>
          </w:p>
        </w:tc>
      </w:tr>
      <w:tr w:rsidR="006821D8" w:rsidRPr="00437C37" w14:paraId="114BDD0B" w14:textId="77777777" w:rsidTr="006821D8">
        <w:trPr>
          <w:trHeight w:val="3689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80EC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CA2D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«ПДД- должны все знать без исключения»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0005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представление о транспорте, безопасном поведении в транспорте и на дороге (проезжей части); дать элементарные представления о дорожных знаках, сигналах светофора и «зебре»; познакомить с профессиями водителя и инспектора дорожного движения.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9516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«Детский сад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»,«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сад»</w:t>
            </w:r>
          </w:p>
          <w:p w14:paraId="0854FA2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приходят в д/с, занимаются музыкой, физкультурой.</w:t>
            </w:r>
          </w:p>
          <w:p w14:paraId="3F0D1E7B" w14:textId="77777777" w:rsidR="006821D8" w:rsidRPr="00437C37" w:rsidRDefault="00F653E6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</w:t>
            </w:r>
            <w:r w:rsidR="006821D8"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«К нам гости пришли», «Как утешить куклу Настю»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721A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о соблюдении правил движения с детьми по улице. Практические задания по переходу улиц через переходы (наземный, подземный). Рекомендовать приобрести раскраски «Транспорт», «Дорожное движение».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2329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«Красный, желтый, зеленый»</w:t>
            </w:r>
          </w:p>
        </w:tc>
      </w:tr>
      <w:tr w:rsidR="006821D8" w:rsidRPr="00437C37" w14:paraId="704B7A99" w14:textId="77777777" w:rsidTr="006821D8">
        <w:trPr>
          <w:trHeight w:val="985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BB11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5546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безопасности дома и на природе»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41B8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правильно вести себя дома, когда они остаются одни</w:t>
            </w:r>
          </w:p>
          <w:p w14:paraId="4612078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Предостеречь детей от неприятностей, связанных с контактом с незнакомыми людьми</w:t>
            </w:r>
          </w:p>
          <w:p w14:paraId="3CB6AF7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представления детей о некоторых опасных для жизни и здоровья предметах, с которыми они встречаются дома</w:t>
            </w:r>
          </w:p>
          <w:p w14:paraId="477531C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нормах поведения в лесу</w:t>
            </w:r>
          </w:p>
          <w:p w14:paraId="7603942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детям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 о правилах поведения при встрече с разными</w:t>
            </w:r>
            <w:r w:rsidR="00F65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насекомыми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8905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Иллюстрации из альбома «Безопасность»</w:t>
            </w:r>
          </w:p>
          <w:p w14:paraId="1AA6152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из книги</w:t>
            </w:r>
          </w:p>
          <w:p w14:paraId="7087225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Александровой «Кузька»</w:t>
            </w:r>
          </w:p>
          <w:p w14:paraId="0B3D168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изображением бытовых электроприборов</w:t>
            </w:r>
          </w:p>
          <w:p w14:paraId="4197333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Загадки, картинки</w:t>
            </w:r>
          </w:p>
          <w:p w14:paraId="6094482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изображением ягод</w:t>
            </w:r>
          </w:p>
          <w:p w14:paraId="339FE59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изображением разных насекомых</w:t>
            </w:r>
          </w:p>
          <w:p w14:paraId="1837B64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сказке «Сестрица Аленушка и братец Иванушка</w:t>
            </w:r>
          </w:p>
          <w:p w14:paraId="2C57EB1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3183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На информационных стендах для родителей размещается информация по образовательной области «Безопасность»,</w:t>
            </w:r>
          </w:p>
          <w:p w14:paraId="7A24D2A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знания родителей об особенностях обучения детей правилам безопасного поведения.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2B80B" w14:textId="77777777" w:rsidR="006821D8" w:rsidRPr="00437C37" w:rsidRDefault="006821D8" w:rsidP="0068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</w:tr>
      <w:tr w:rsidR="006821D8" w:rsidRPr="00437C37" w14:paraId="5BD6E15E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B427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24F1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«Хорошо у нас в саду»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1CAA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д/с, его работниками (их профессиями); показать разнообразие предметного окружения в группе и его назначение; учить правилам поведения, принятым в детском саду; способствовать формированию положительных взаимоотношений между детьми и со взрослыми.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733B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«Что где лежит», «Как мы убираем игрушки»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7DA4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«Питание ребенка дома и в детском саду»</w:t>
            </w:r>
          </w:p>
          <w:p w14:paraId="695DDE1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  по соблюдению режиму дня.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DDB6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«Хорошо у нас в саду».</w:t>
            </w:r>
          </w:p>
          <w:p w14:paraId="0177612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 «Наш любимый детский сад</w:t>
            </w:r>
          </w:p>
        </w:tc>
      </w:tr>
      <w:tr w:rsidR="006821D8" w:rsidRPr="00437C37" w14:paraId="7D3DBEA6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0C8E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167972C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63DF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«Осень. Приметы осени»</w:t>
            </w:r>
          </w:p>
          <w:p w14:paraId="57F3697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(признаки осени, характерные явления природы)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10FE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</w:t>
            </w:r>
          </w:p>
          <w:p w14:paraId="7F6C1AC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умения замечать красоту осенней природы, вести наблюдения за погодой</w:t>
            </w:r>
          </w:p>
          <w:p w14:paraId="714C733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любовь </w:t>
            </w:r>
            <w:r w:rsidRPr="00437C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 природе, желание заботиться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E3D3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художественной литературы:</w:t>
            </w:r>
          </w:p>
          <w:p w14:paraId="7AAE134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стихотворений А.Плещеева «Осень наступила», А.Блока «Зайчик»</w:t>
            </w:r>
          </w:p>
          <w:p w14:paraId="0327925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F65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поэзии,</w:t>
            </w:r>
            <w:r w:rsidR="00F65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поэтический слух,</w:t>
            </w:r>
            <w:r w:rsidR="00F65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заучивать стихотворение</w:t>
            </w:r>
          </w:p>
          <w:p w14:paraId="202703E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14:paraId="13CC9F8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«Приметы осени»</w:t>
            </w:r>
          </w:p>
          <w:p w14:paraId="2C104E1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«Осенние листочки»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0989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14:paraId="2E3B3A6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14:paraId="313BDE2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«Приобщение</w:t>
            </w:r>
          </w:p>
          <w:p w14:paraId="60C55C9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к помощи</w:t>
            </w:r>
          </w:p>
          <w:p w14:paraId="0E7F284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взрослым дома».</w:t>
            </w:r>
          </w:p>
          <w:p w14:paraId="3F39614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Консультации.</w:t>
            </w:r>
          </w:p>
          <w:p w14:paraId="17556B5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</w:t>
            </w:r>
          </w:p>
          <w:p w14:paraId="4304735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«Из</w:t>
            </w:r>
          </w:p>
          <w:p w14:paraId="1CCA0FC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чего складывается</w:t>
            </w:r>
          </w:p>
          <w:p w14:paraId="0ECAFA3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трудолюбие»</w:t>
            </w:r>
          </w:p>
          <w:p w14:paraId="1BEEC69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осенний лес, посильная помощь родителей и детей (сбор мусора и т п.) (фотографии).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431F8" w14:textId="77777777" w:rsidR="006821D8" w:rsidRPr="00437C37" w:rsidRDefault="006821D8" w:rsidP="0068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осени</w:t>
            </w:r>
          </w:p>
        </w:tc>
      </w:tr>
      <w:tr w:rsidR="006821D8" w:rsidRPr="00437C37" w14:paraId="0B92EF88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D20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1E5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«Подарки осени»</w:t>
            </w:r>
          </w:p>
          <w:p w14:paraId="57E3568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(фрукты, овощи)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B989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детей об овощах (название, форма, цвет, вкус, запах, твердость (мягкость); узнавать и называть овощи в натуральном</w:t>
            </w:r>
          </w:p>
          <w:p w14:paraId="6B98C17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 и на картинках. Учить использовать обобщающее слово «овощи». Учить классифицировать овощи по цвету, форме, месту произрастания (на земле, под</w:t>
            </w:r>
          </w:p>
          <w:p w14:paraId="5E4428A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землей).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7C6A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«Подбери овощи по цвету».</w:t>
            </w:r>
          </w:p>
          <w:p w14:paraId="2BED2C3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игра: «Магазин овощей», «Собираем урожай»</w:t>
            </w:r>
          </w:p>
          <w:p w14:paraId="44C7214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«Хрюша и Степашка готовят обед»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3DFE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14:paraId="7AC1959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библиотечки.</w:t>
            </w:r>
          </w:p>
          <w:p w14:paraId="6F9447D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</w:t>
            </w:r>
          </w:p>
          <w:p w14:paraId="26953E0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  <w:p w14:paraId="467A5A0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«Ешьте больше</w:t>
            </w:r>
          </w:p>
          <w:p w14:paraId="5EDDA30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овощей – будете</w:t>
            </w:r>
          </w:p>
          <w:p w14:paraId="77C50D0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здоровы!».</w:t>
            </w:r>
          </w:p>
          <w:p w14:paraId="5D90ACB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</w:t>
            </w:r>
          </w:p>
          <w:p w14:paraId="123DC72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14:paraId="670E46F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527C1" w14:textId="77777777" w:rsidR="006821D8" w:rsidRPr="00437C37" w:rsidRDefault="006821D8" w:rsidP="0068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осени</w:t>
            </w:r>
          </w:p>
        </w:tc>
      </w:tr>
      <w:tr w:rsidR="006821D8" w:rsidRPr="00437C37" w14:paraId="021B7CB0" w14:textId="77777777" w:rsidTr="006821D8">
        <w:trPr>
          <w:trHeight w:val="2261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BF4C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048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</w:t>
            </w:r>
          </w:p>
          <w:p w14:paraId="26BC9C8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(труд взрослых в осенний период, подготовка к зиме))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D35E4" w14:textId="77777777" w:rsidR="006821D8" w:rsidRPr="00437C37" w:rsidRDefault="006821D8" w:rsidP="006821D8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детям понятия об осенних работах людей на огороде и в саду; развивать эстетическое восприятие окружающего; воспитывать уважение к труду взрослых, бережное отношение к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 .</w:t>
            </w:r>
            <w:proofErr w:type="gramEnd"/>
          </w:p>
          <w:p w14:paraId="57993FA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знания о труде взрослых во фруктово-ягодном саду: в саду вырос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хороший урожай яблок и груш. Их убирают взрослые, складывая в ящики и корзины. Дать знания, что яблоки и груши бывают разных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сортов .</w:t>
            </w:r>
            <w:proofErr w:type="gramEnd"/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C8D2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 за трудом взрослых: уборка опавшей листвы.</w:t>
            </w:r>
          </w:p>
          <w:p w14:paraId="212F67E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«Осенняя прогулка», «Труд взрослых».</w:t>
            </w:r>
          </w:p>
          <w:p w14:paraId="32B11FB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последующей драматизацией:</w:t>
            </w:r>
          </w:p>
          <w:p w14:paraId="501AAEC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К.Чуковский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«Мойдодыр», «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горе».</w:t>
            </w:r>
          </w:p>
          <w:p w14:paraId="2AB01FC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«Пугало» (речь с движением), «Сбор урожая».</w:t>
            </w:r>
          </w:p>
          <w:p w14:paraId="41C0B99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«Вершки и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корешки», «кто больше знает».</w:t>
            </w:r>
          </w:p>
          <w:p w14:paraId="199C9F9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Опыт: продлим растению жизнь, пересадка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.</w:t>
            </w:r>
            <w:proofErr w:type="gramEnd"/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30D2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Беседа: Роль труда в формировании личности ребёнка.</w:t>
            </w:r>
          </w:p>
          <w:p w14:paraId="123BFB2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обязанности ребёнка в семье.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E5E7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НОД. Тема: Рассказ воспитателя о труде овощеводов и садоводов.</w:t>
            </w:r>
          </w:p>
        </w:tc>
      </w:tr>
      <w:tr w:rsidR="006821D8" w:rsidRPr="00437C37" w14:paraId="5471CF12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B23E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D6F6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 в жизни животных»</w:t>
            </w:r>
          </w:p>
          <w:p w14:paraId="1ED8619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(подготовка животных к зимовке)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5CD0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устанавливать про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7C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стейшие связи между сезон</w:t>
            </w:r>
            <w:r w:rsidRPr="00437C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37C3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ными изменениями в природе </w:t>
            </w:r>
            <w:r w:rsidRPr="00437C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 поведением животных; уз</w:t>
            </w:r>
            <w:r w:rsidRPr="00437C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37C3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навать и называть детенышей</w:t>
            </w:r>
          </w:p>
          <w:p w14:paraId="3B367AB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и углубить представления детей о диких животных, о зимовке диких животных, установить связи между особенностями внешнего вида, поведением животных и условиями зимнего сезона.</w:t>
            </w:r>
          </w:p>
          <w:p w14:paraId="340E0F0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 любовь к животным, желание беречь их.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4406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«Теремок», «Три медведя»</w:t>
            </w:r>
          </w:p>
          <w:p w14:paraId="1306E79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В. Чарушин «Заяц», «Лиса», «Где ты, белочка, живешь?», «Что за зверь» В. Бианки «Холодно в</w:t>
            </w:r>
          </w:p>
          <w:p w14:paraId="0AEE51B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илл-ций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«Кто в лесу живет»</w:t>
            </w:r>
          </w:p>
          <w:p w14:paraId="73C26BA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загадки</w:t>
            </w:r>
          </w:p>
          <w:p w14:paraId="04A8645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и «Лесная больница», «Зоопарк», «Семья»</w:t>
            </w:r>
          </w:p>
          <w:p w14:paraId="4B1D6D7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 «Домино», «Лото»</w:t>
            </w:r>
          </w:p>
          <w:p w14:paraId="42FC3EC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 “Назови детёнышей”, “Четвёртый лишний”, “Угадай животное”,</w:t>
            </w:r>
          </w:p>
          <w:p w14:paraId="6200162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“Кто больше вспомнит”.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EBE2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зоопарк, поездка в дельфинарий, музей Дарвина (фотографии). Рекомендации по подбору литературных произведений, мультфильмов для домашнего просмотра. Подбор загадок о диких животных, рекомендации по приобретению раскрасок и трафаретов на данную тематику. Подборка картинок «Животные нашего леса»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55F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«Прогулка в лес»</w:t>
            </w:r>
          </w:p>
          <w:p w14:paraId="459865C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игра-досуг</w:t>
            </w:r>
          </w:p>
          <w:p w14:paraId="028571F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 в зимнем лесу»</w:t>
            </w:r>
          </w:p>
        </w:tc>
      </w:tr>
      <w:tr w:rsidR="006821D8" w:rsidRPr="00437C37" w14:paraId="3FE21AD6" w14:textId="77777777" w:rsidTr="006821D8">
        <w:trPr>
          <w:trHeight w:val="2544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1C42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14:paraId="036FCCA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A5E5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Я в мире человек»</w:t>
            </w:r>
          </w:p>
          <w:p w14:paraId="6FD1C9E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(полоролевая социализация))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B99D4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7C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ние о семье и своем месте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ней.</w:t>
            </w:r>
          </w:p>
          <w:p w14:paraId="2F893E0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называть чле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7C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нов семьи, род их занятий.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желание </w:t>
            </w:r>
            <w:r w:rsidRPr="00437C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проявлять заботу о родных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близких</w:t>
            </w:r>
            <w:r w:rsidRPr="00437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понятием «семья»; развивать гендерные представления; побуждать говорить о себе и членах своей семьи, называя имена и фамилию; формировать начальные представления о здоровье и здоровом образе жизни</w:t>
            </w:r>
          </w:p>
          <w:p w14:paraId="3F1E18A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нравственно-волевых качеств, характерных для мальчиков (смелость, решительность, сила, выносливость, вера и др.) и девочек (чувствительность, доброта, нежность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433F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«Что подарим маме, папе…», «Назови ласково маму, папу…», «Узнай по голосу» (аудио запись), «У кого кто», «Измени свое имя</w:t>
            </w:r>
          </w:p>
          <w:p w14:paraId="3669F27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 «Семья», «Больница», «Столовая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,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«Магазин посуды»</w:t>
            </w:r>
          </w:p>
          <w:p w14:paraId="19872BA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</w:t>
            </w:r>
          </w:p>
          <w:p w14:paraId="71A3617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я порадую своих родителей» «Чем я могу помочь больной бабушке (маме)…)»</w:t>
            </w:r>
          </w:p>
          <w:p w14:paraId="23DFE9D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-ем фотографий «Как кого зовут в моей семье», «Чем занимаются дома папа и мама»</w:t>
            </w:r>
          </w:p>
          <w:p w14:paraId="601B2A55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 «Кукла Маша купила посуду». «Какая посуда» (из чего сделана и для чего нужна)</w:t>
            </w:r>
          </w:p>
          <w:p w14:paraId="0D33EC6D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игра«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это нужно»(банты, машинки, куклы, рогатки…)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1DA8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 «Я и моя семья» Фотогазета «Выходной день в нашей семье». Анкетирование «Знаем ли мы права ребенка». Знакомство родителей с Конвенцией о правах ребенка и Декларацией о защите прав ребенка. Беседа о правах ребенка в семье. Консультация «Кризис 3 лет».</w:t>
            </w:r>
          </w:p>
          <w:p w14:paraId="0E28569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14:paraId="3C8E9C8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«Одинаково ли надо воспитывать сыновей и дочерей?»</w:t>
            </w:r>
          </w:p>
          <w:p w14:paraId="461786F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«Учимся общаться с ребенком и ребенка общаться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173B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с родителями досуг «Мы – дружная семья» (спортивный с элементами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худ.творчества</w:t>
            </w:r>
            <w:proofErr w:type="gramEnd"/>
          </w:p>
        </w:tc>
      </w:tr>
      <w:tr w:rsidR="006821D8" w:rsidRPr="00437C37" w14:paraId="19DB49DD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634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964F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Мой город, мой дом»»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3778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 детей с городом, его названием, памятными и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достопримечательными местами; познакомить с доступными пониманию детей профессиями (врач или продавец, парикмахер); воспитывать бережное отношение к месту, в котором живешь.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E46E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З.Александрова «Весенняя уборка», П.Воронько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«Лучше нет родного края»</w:t>
            </w:r>
          </w:p>
          <w:p w14:paraId="6B13986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и фотографий на тему «Мой Надым»</w:t>
            </w:r>
          </w:p>
          <w:p w14:paraId="69C9E0E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С\р и «Строительство», «Больница», «Детский сад»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6277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Предложить родителям выучить с детьми свой адрес. Фотографии на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тему »Мое любимое место отдыха в г. Надыме». Целевые прогулки с детьми по улицам города, в лес.. Целевая прогулка к памятнику павшим в годы ВОВ воинам-землякам. (фотографии). Наблюдение фейерверка в честь праздника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Победы.(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фотографии).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5758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Фотоальбом «Наш город Надым»»</w:t>
            </w:r>
          </w:p>
        </w:tc>
      </w:tr>
      <w:tr w:rsidR="006821D8" w:rsidRPr="00437C37" w14:paraId="3341462A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D659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F6EE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Мир профессий»</w:t>
            </w:r>
          </w:p>
          <w:p w14:paraId="17EE895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(неделя игры)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74DA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трудом взрослых, показать важность положительного отношения взрослого к своей работе. Воспитывать интерес к трудовой деятельности взрослых.</w:t>
            </w:r>
          </w:p>
          <w:p w14:paraId="5A0A0BD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знания детей о некоторых профессиях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врач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повар , почтальон, продавец воспитатель, помощник воспитателя, музыкальный руководитель, врач, повар, шофер, строитель).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Знакомить детей с профессиями родителей. Воспитывать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уважение к труду близких взрослых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положительного отношения к труду взрослых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4A4E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Беседы:</w:t>
            </w:r>
          </w:p>
          <w:p w14:paraId="6BE6E01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«Предметы вокруг нас»</w:t>
            </w:r>
          </w:p>
          <w:p w14:paraId="132F0E8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работает в детском саду»</w:t>
            </w:r>
          </w:p>
          <w:p w14:paraId="0F4DDC0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«Какие профессии мы знаем»</w:t>
            </w:r>
          </w:p>
          <w:p w14:paraId="38FE400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по теме: «Профессии»;</w:t>
            </w:r>
          </w:p>
          <w:p w14:paraId="0CEBE7D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Загадывание загадок</w:t>
            </w:r>
          </w:p>
          <w:p w14:paraId="512A415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профессиях людей, работающих на Крайнем Севере. (Рассматривание альбома с фотографиями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A0B8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иллюстрированного календаря профессий «Все работы хороши!»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8770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ролевая игра «Прогулка по городу»</w:t>
            </w:r>
          </w:p>
          <w:p w14:paraId="503C457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альбома «Интересные профессии»</w:t>
            </w:r>
          </w:p>
        </w:tc>
      </w:tr>
      <w:tr w:rsidR="006821D8" w:rsidRPr="00437C37" w14:paraId="32F97DD8" w14:textId="77777777" w:rsidTr="006821D8">
        <w:trPr>
          <w:trHeight w:val="691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D769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CA8E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Образ мамы»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8520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представление, что у всех есть мамы.</w:t>
            </w:r>
            <w:r w:rsidR="00F65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добрые, нежные чувства к своим родным людям</w:t>
            </w:r>
          </w:p>
          <w:p w14:paraId="0850961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Мама - самый главный человек в жизни. Воспитание</w:t>
            </w:r>
            <w:r w:rsidR="00F653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уважения к материнскому труду и бескорыстной жертве ради блага своих</w:t>
            </w:r>
            <w:r w:rsidR="00F653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детей. …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BA4C3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детьми: «Мама милая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моя»(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детей любить и уважать взрослых – мамочек, относиться к ним с теплом и любовью, не огорчать, слушаться, помогать, проявлять о ней заботу.)</w:t>
            </w:r>
          </w:p>
          <w:p w14:paraId="6C0C9897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«Мозаика» –  «Составим букет для мамы»</w:t>
            </w:r>
          </w:p>
          <w:p w14:paraId="3A46CB32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/и«Мамины помощники»</w:t>
            </w:r>
          </w:p>
          <w:p w14:paraId="48EE1E32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Словесная игра: «Ласковая просьба»-развивать словесную память у детей.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9469E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мама оформить страничку  альбома для нашей группы</w:t>
            </w:r>
            <w:r w:rsidR="00F65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7C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мамы или мамы с ребенком, стихотворение о маме, плоскостная поделка, оформление как считает сама мама).</w:t>
            </w:r>
          </w:p>
          <w:p w14:paraId="68E70F29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консультацию «Что значит быть хорошим родителем?»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8A2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фото – коллажа «Я и моя мама»</w:t>
            </w:r>
          </w:p>
          <w:p w14:paraId="6AEA20C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 («Моя мама»);</w:t>
            </w:r>
          </w:p>
        </w:tc>
      </w:tr>
      <w:tr w:rsidR="006821D8" w:rsidRPr="00437C37" w14:paraId="2DCE3B9D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D8D6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280587C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67FF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«Зимушка-зима»</w:t>
            </w:r>
          </w:p>
          <w:p w14:paraId="00D8C43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 забавы»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C013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детей о зиме, как времени года, о характерных признаках (холода, мороз, солнце не греет, везде лежит снег, он серебрится на свету, ветер холодный, колючий, люди тепло одеты, деревья, кусты и трава под снегом живые,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 не растут, спят).</w:t>
            </w:r>
          </w:p>
          <w:p w14:paraId="76F689C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изменение в поведении птиц; формировать исследовательский и познавательный интерес в играх с водой, льдом и снегом; познакомить с разными видами зимних забав.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02F28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Тематические загадки, приметы.</w:t>
            </w:r>
          </w:p>
          <w:p w14:paraId="66EDF901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 «Когда это бывает», «Зимняя столовая».</w:t>
            </w:r>
          </w:p>
          <w:p w14:paraId="527695B8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Опыты со снегом, льдом;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 снежинок под лупой. Наблюдения за изменениями в живой и неживой природе</w:t>
            </w:r>
          </w:p>
          <w:p w14:paraId="2A5AA570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«Сложи из палочек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снежинку»</w:t>
            </w:r>
          </w:p>
          <w:p w14:paraId="72897B3F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узоров из подкрашенных льдинок (цвет, величина, форма)</w:t>
            </w:r>
          </w:p>
          <w:p w14:paraId="1F4A1D9E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 «Снежок», «Прогулка»</w:t>
            </w:r>
          </w:p>
          <w:p w14:paraId="795F0871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фотографий, иллюстраций зимних пейзажей.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3D348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Конкурс снежных построек с участием родителей, изготовление кормушек для птиц и их подкормка с детьми, опыты с подкрашенной водой. Рекомендации по выбору детской литературы и приобретению раскрасок зимней тематики. Экскурсия на каток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(фотографии). Консультация «Как уберечь ребенка от обморожения»</w:t>
            </w:r>
          </w:p>
          <w:p w14:paraId="525D514A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«Зимние забавы».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45F7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Оформление папки-передвижки.</w:t>
            </w:r>
          </w:p>
          <w:p w14:paraId="7FCE70E7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зимнего участка в стиле народных промыслов «Веселая хохлома»</w:t>
            </w:r>
          </w:p>
        </w:tc>
      </w:tr>
      <w:tr w:rsidR="006821D8" w:rsidRPr="00437C37" w14:paraId="4EA98A9E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1CCE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D9B3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«Зима»</w:t>
            </w:r>
          </w:p>
          <w:p w14:paraId="1128982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«Красота северного края (мероприятия приуроченные к юбилею ЯНАО»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0C2D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понятием «Север», дать элементарные представления о его холодном климате.</w:t>
            </w:r>
          </w:p>
          <w:p w14:paraId="64207DD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первоначальные представления о природе Севера.</w:t>
            </w:r>
          </w:p>
          <w:p w14:paraId="4D87731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элементарные представления о некоторых растениях и диких животных  нашего края.</w:t>
            </w:r>
          </w:p>
          <w:p w14:paraId="60584EF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представления об олене, как  домашнем и диком животном и значении его в жизни народов Севера.</w:t>
            </w:r>
          </w:p>
          <w:p w14:paraId="36D955D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  бережное  отношение к каждому растению,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обращать внимание на  красоту природы  Крайнего Севера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F9863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«Богатства Ямала»</w:t>
            </w:r>
          </w:p>
          <w:p w14:paraId="3345E20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на тему: «Северный край», чтение ненецких сказок, рассказов, ознакомление с  загадками, пословицами народов севера, составление рассказов на темы: «Где мы живем?»,   дидактические игры: «Что растет в лесу?», «От какого дерева ветка?», «Что лишнее?»,  подвижная  игра «Важенка и оленята».</w:t>
            </w:r>
          </w:p>
          <w:p w14:paraId="1AFD457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Дидактическая игра «Отбери животных нашего края». Дидактическая игра «Что растет у нас в лесу?».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ECA0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макета «Тундра»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9930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</w:p>
          <w:p w14:paraId="4F09A87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альбома</w:t>
            </w:r>
          </w:p>
          <w:p w14:paraId="4090C26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«Снежинки-</w:t>
            </w:r>
          </w:p>
          <w:p w14:paraId="0C7F7BA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сестрички»</w:t>
            </w:r>
          </w:p>
          <w:p w14:paraId="11B7AE6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«Традиции и праздники Ямала»</w:t>
            </w:r>
          </w:p>
        </w:tc>
      </w:tr>
      <w:tr w:rsidR="006821D8" w:rsidRPr="00437C37" w14:paraId="556AE9E5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79EE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7ACA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Зима в лесу»</w:t>
            </w:r>
          </w:p>
          <w:p w14:paraId="7E0861D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«Зимующие птицы»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EF5D0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о животном мире. Учить узнавать и называть </w:t>
            </w:r>
            <w:r w:rsidRPr="00437C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животных, живущих в лесу.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зимую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7C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щими и перелетными птицами</w:t>
            </w:r>
          </w:p>
          <w:p w14:paraId="4748EBBA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представления о диких животных (медведь, мышь, заяц, белка, еж) – особенности поведения, питания, внешний вид; развивать умение понимать обобщающее понятие «дикие животные», их отличие от домашних животных.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81D21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-е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илл-ций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«Кто в лесу живет»</w:t>
            </w:r>
          </w:p>
          <w:p w14:paraId="27D25DAC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загадки</w:t>
            </w:r>
          </w:p>
          <w:p w14:paraId="4C604B6D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«Теремок», «Три медведя»</w:t>
            </w:r>
          </w:p>
          <w:p w14:paraId="253A7A6D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В. Чарушин «Заяц», «Лиса», «Где ты, белочка, живешь?», «Что за зверь» В. Бианки «Холодно в лесу зимой</w:t>
            </w:r>
          </w:p>
          <w:p w14:paraId="4F777BAB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звери заботятся о своем здоровье». Включение в комплекс упражнений «У всех своя зарядка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02152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подбору литературных произведений, мультфильмов для домашнего просмотра. Подбор загадок о диких животных, рекомендации по приобретению раскрасок и трафаретов на данную тематику. Подборка картинок «Животные нашего леса»</w:t>
            </w:r>
          </w:p>
          <w:p w14:paraId="0C9B043C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кормушек для птиц.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E232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птичьей столовой за окном группы.</w:t>
            </w:r>
          </w:p>
          <w:p w14:paraId="7D9843B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(музыкально-спортивное) «Прогулка в лес»</w:t>
            </w:r>
          </w:p>
        </w:tc>
      </w:tr>
      <w:tr w:rsidR="006821D8" w:rsidRPr="00437C37" w14:paraId="6CE70EFF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BE05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B386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 уж у ворот»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EF75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детей к новогоднему празднику, создавая радостную атмосферу его ожидания, подготовки к нему</w:t>
            </w:r>
          </w:p>
          <w:p w14:paraId="3E52E36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формировать интерес к обычаям в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России, рассказывать детям о культуре, традициях празднования Нового года</w:t>
            </w:r>
          </w:p>
          <w:p w14:paraId="0CEB8FE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представления детей о Новом годе как  веселом и добром празднике.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BAF4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Разучивание текстов песен, стихов, ролей.</w:t>
            </w:r>
          </w:p>
          <w:p w14:paraId="298069B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«Подарки»</w:t>
            </w:r>
          </w:p>
          <w:p w14:paraId="3E64AEC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на тему Нового года и новогодних открыток</w:t>
            </w:r>
          </w:p>
          <w:p w14:paraId="3791061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«Поможем куклам выбрать (украсить) елку»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(величина, цвет, форма)</w:t>
            </w:r>
          </w:p>
          <w:p w14:paraId="51A29FD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«Собери елочку» (геом. Фигуры</w:t>
            </w:r>
          </w:p>
          <w:p w14:paraId="66DB5AB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“Заморожу”, “Два Мороза”.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312B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 поделок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«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новогодняя игрушка» . Кулинарная книга «Фирменные новогодние рецепты наших родителей».</w:t>
            </w:r>
          </w:p>
          <w:p w14:paraId="2A62BFB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«Что подарит Дед Мороз?»</w:t>
            </w:r>
          </w:p>
          <w:p w14:paraId="2961AE4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родителей в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приобретении и изготовлении праздничных костюмов, оформлении группы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737E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групп</w:t>
            </w:r>
          </w:p>
          <w:p w14:paraId="49D9550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«Зимняя сказка»</w:t>
            </w:r>
          </w:p>
          <w:p w14:paraId="31A0479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</w:t>
            </w:r>
          </w:p>
        </w:tc>
      </w:tr>
      <w:tr w:rsidR="006821D8" w:rsidRPr="00437C37" w14:paraId="14F32DC1" w14:textId="77777777" w:rsidTr="006821D8">
        <w:trPr>
          <w:trHeight w:val="669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72DB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1AE2BB7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DF42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«Рождественские   каникулы»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B8F8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DD2F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3D62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706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21D8" w:rsidRPr="00437C37" w14:paraId="200939F7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F09F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E6C8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чего начинается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Родина?-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62D11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7C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ние о семье и своем месте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ней.</w:t>
            </w:r>
          </w:p>
          <w:p w14:paraId="0EEBBD9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называть чле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7C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нов семьи, род их занятий.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желание </w:t>
            </w:r>
            <w:r w:rsidRPr="00437C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проявлять заботу о родных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близких</w:t>
            </w:r>
            <w:r w:rsidRPr="00437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понятием «семья»; развивать гендерные представления; побуждать говорить о себе и членах своей семьи.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5309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«Кто живёт рядом с нами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».-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понять, что семья это все, кто живёт вместе с ребёнком. Знать и называть своих близких родственников.</w:t>
            </w:r>
          </w:p>
          <w:p w14:paraId="01B59F1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«Что подарим маме, папе…», «Назови ласково маму, папу…», «Узнай по голосу» (аудио запись), «У кого кто», «Измени свое имя</w:t>
            </w:r>
          </w:p>
          <w:p w14:paraId="2FA522D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С/р и «Семья», «Боль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ница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«Столовая», «Магазин посуды»</w:t>
            </w:r>
          </w:p>
          <w:p w14:paraId="6D35E0F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703DB7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я порадую своих родителей» «Чем я могу помочь больной бабушке (маме)…)»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8252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 «Я и моя семья» Фотогазета «Выходной день в нашей семье». Анкетирование «Знаем ли мы права ребенка». Знакомство родителей с   Конвенцией о правах ребенка и Декларацией о защите прав ребенка. Беседа о правах ребенка в семье.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5FB5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с родителями досуг «Мы – дружная семья» (спортивный с элементами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худ.творчества</w:t>
            </w:r>
            <w:proofErr w:type="gramEnd"/>
          </w:p>
        </w:tc>
      </w:tr>
      <w:tr w:rsidR="006821D8" w:rsidRPr="00437C37" w14:paraId="0BF01E1C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1730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6932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чего начинается Родина?- мой родной город Надым»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8478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городом, его названием, памятными и достопримечательными местами; познакомить с доступными пониманию детей профессиями (врач или продавец, парикмахер); воспитывать бережное отношение к месту, в котором живешь.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D431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«Родной город»-вызвать интерес к своему родному городу, прививать чувство гордости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нег</w:t>
            </w:r>
            <w:proofErr w:type="gramEnd"/>
          </w:p>
          <w:p w14:paraId="5553878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П.Воронько «Лучше нет родного края»</w:t>
            </w:r>
          </w:p>
          <w:p w14:paraId="0083D69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и фотографий на тему «Мой Надым»</w:t>
            </w:r>
          </w:p>
          <w:p w14:paraId="5CCAF77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С\р и «Строительство», «Больница», «Детский сад»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4E0C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родителям выучить с детьми свой адрес. Фотографии на тему »Мое любимое место отдыха в г. Надыме». Целевые прогулки с детьми по улицам города, в лес.. Целевая прогулка к памятнику павшим в годы ВОВ воинам-землякам. (фотографии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).благоустройству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поселка. Изготовить макеты домов, в котором живут дети (из бросовых материалов) для игры «Мой город»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F44D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 «Наш город Надым»»</w:t>
            </w:r>
          </w:p>
        </w:tc>
      </w:tr>
      <w:tr w:rsidR="006821D8" w:rsidRPr="00437C37" w14:paraId="0725BEA6" w14:textId="77777777" w:rsidTr="006821D8">
        <w:trPr>
          <w:trHeight w:val="1134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84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316C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чего начинается Родина?- Я житель Ямала»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E632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в детях интерес к истории своей малой родины и страны, к народным традициям; прививать чувство любви и патриотизма.</w:t>
            </w:r>
          </w:p>
          <w:p w14:paraId="276DCCB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наиболее характерными признаками времен года и сезонными явлениями Крайнего Севера.</w:t>
            </w:r>
          </w:p>
          <w:p w14:paraId="3A537F9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Пополнять и расширять знания детей о родном крае.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3A2E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«Моя Родина-Россия», беседы о коренных народов севера(ненцах), беседа о животных: северный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олень ,лось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белка, лиса, волк, медведь.</w:t>
            </w:r>
          </w:p>
          <w:p w14:paraId="139D048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 – ролевая игра"Пастух и олени". Расширения словаря: оленеводство, ветеринар, пастух. Чтение сказки "Как ненец-пастух стал рыбаком", разучивание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стихов М. Шульгин. Друг ты мой олень.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B67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Посещение праздника народов Севера.</w:t>
            </w:r>
          </w:p>
          <w:p w14:paraId="0DDF82E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м/ф «Умка»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E635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 к тематической выставке «Мы живем на Севере»</w:t>
            </w:r>
          </w:p>
        </w:tc>
      </w:tr>
      <w:tr w:rsidR="006821D8" w:rsidRPr="00437C37" w14:paraId="49D5C4F2" w14:textId="77777777" w:rsidTr="006821D8">
        <w:tc>
          <w:tcPr>
            <w:tcW w:w="95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FA911" w14:textId="77777777" w:rsidR="006821D8" w:rsidRPr="00437C37" w:rsidRDefault="006821D8" w:rsidP="0068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821D8" w:rsidRPr="00437C37" w14:paraId="1A0E71CB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1549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765D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чего начинается Родина?</w:t>
            </w:r>
          </w:p>
          <w:p w14:paraId="471BF24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Родина Россия»                           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9841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Воспитывать любовь к родному краю. Москва – столица России.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Дать первоначальные представления о государственной символике (герб, флаг), о государственных праздниках страны.</w:t>
            </w:r>
          </w:p>
          <w:p w14:paraId="51BCAC4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Рассказать детям о России, ее символике (герб, флаг)</w:t>
            </w:r>
          </w:p>
          <w:p w14:paraId="4E2A4F2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Воспитание гражданина и патриота своей страны, формирование нравственных ценностей.</w:t>
            </w:r>
          </w:p>
          <w:p w14:paraId="482A59F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Формировать представления о Москве – главном</w:t>
            </w:r>
          </w:p>
          <w:p w14:paraId="1BCA1C5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городе, столице России (самые красивые места</w:t>
            </w:r>
          </w:p>
          <w:p w14:paraId="33AD231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города Москвы, его основные</w:t>
            </w:r>
          </w:p>
          <w:p w14:paraId="142931F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достопримечательности). Углублять и уточнять</w:t>
            </w:r>
          </w:p>
          <w:p w14:paraId="0B6F3C3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представления о Родине – России (показать</w:t>
            </w:r>
          </w:p>
          <w:p w14:paraId="4566794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изображение на карте).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85EF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пословиц и поговорок:</w:t>
            </w:r>
          </w:p>
          <w:p w14:paraId="7E6FAAA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 ЗЕМЛЮ РОДИМУЮ, КАК МАТЬ ЛЮБИМУЮ.</w:t>
            </w:r>
          </w:p>
          <w:p w14:paraId="1CF1C33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РОДИНЫ СВОЕЙ СИЛ НЕ ЖАЛЕЙ.</w:t>
            </w:r>
          </w:p>
          <w:p w14:paraId="01DB285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КРАШЕ СОЛНЦА, ДОРОЖЕ ЗОЛОТА.</w:t>
            </w:r>
          </w:p>
          <w:p w14:paraId="4FA85CA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</w:t>
            </w:r>
          </w:p>
          <w:p w14:paraId="08F6C5C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репродукции картин о нашей необъятной стране и её прекрасной природе.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стихов о Родине и пословиц и выборочное заучивание.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Прослушивание записей песен о Родине, гимна.</w:t>
            </w:r>
          </w:p>
          <w:p w14:paraId="7E0EA86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 “Кто, где живет”,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059D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"С чего начинается родина..."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2FA2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</w:t>
            </w:r>
          </w:p>
          <w:p w14:paraId="5A235F5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Родина Россия»                            </w:t>
            </w:r>
          </w:p>
        </w:tc>
      </w:tr>
      <w:tr w:rsidR="006821D8" w:rsidRPr="00437C37" w14:paraId="582D7D93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027A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E004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«Русь-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матушка!»</w:t>
            </w:r>
          </w:p>
          <w:p w14:paraId="100D1F4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-знакомство с народной культурой и традициями России</w:t>
            </w:r>
          </w:p>
          <w:p w14:paraId="6276845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-народные промыслы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006B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Знакомить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детей с народными традициями и обычаями. Расширять представления о народной игрушке (дымковская игрушка, матрешка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 Знакомить с народными промыслами. Продолжать знакомить с устным народным творчеством. Использовать фольклор при организации всех видов детской деятельности. Воспитывать интерес к искусству родного края.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ED07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Рассматривание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тематического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альбома«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изба»</w:t>
            </w:r>
          </w:p>
          <w:p w14:paraId="4520E07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Муз.дид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игры: «Угадай, что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звучит»(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бубен, ложки, рожок, дудочка), «шумовой оркестр»</w:t>
            </w:r>
          </w:p>
          <w:p w14:paraId="195010A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 в книжном уголке.</w:t>
            </w:r>
          </w:p>
          <w:p w14:paraId="2F9B547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Сам.игрыв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игровых уголках, оборудованных атрибутами </w:t>
            </w:r>
            <w:proofErr w:type="spellStart"/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рус.нар</w:t>
            </w:r>
            <w:proofErr w:type="spellEnd"/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быта и элементами сказок</w:t>
            </w:r>
          </w:p>
          <w:p w14:paraId="75055BB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 “Составь узор”, “Какой это узор”, “Продолжи узор”, “Что лишнее”.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C2B3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Оформление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папки-передвижки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«Как знакомить детей с народными праздниками и традициями»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2853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Развлечение</w:t>
            </w:r>
          </w:p>
        </w:tc>
      </w:tr>
      <w:tr w:rsidR="006821D8" w:rsidRPr="00437C37" w14:paraId="0FAA3EA4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4E2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D777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«Русь- матушка!»</w:t>
            </w:r>
          </w:p>
          <w:p w14:paraId="579D1FD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-народное устное и</w:t>
            </w:r>
          </w:p>
          <w:p w14:paraId="41DC695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  <w:p w14:paraId="3FC29C8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-народные игры-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забавы ,песенное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творчество</w:t>
            </w:r>
          </w:p>
          <w:p w14:paraId="27FACF8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-народное творчество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8B05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Расширять представления о народ ной игрушке (дымковская игрушка, матрешка и др.). Знакомить с народными промыслами. Продолжать знакомить с устным народным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творчеством.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слушать и напевать колыбельные песни. Учить понимать смысл пословиц.</w:t>
            </w:r>
          </w:p>
          <w:p w14:paraId="6E91867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Прививать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любовь к русскому народному фольклору.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172E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Игровые ситуации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«Мы потешки распеваем и немного поиграем», «День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рождения»(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 Нар. Традиция-«Каравай»)</w:t>
            </w:r>
          </w:p>
          <w:p w14:paraId="6701EDB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«Баю –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баюшки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баю, баю Машеньку мою» (пение колыбельных)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A8C7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родителей и детей по подготовке к конкурсам "Великий день Пасхи»</w:t>
            </w:r>
          </w:p>
          <w:p w14:paraId="3FBB36B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E54D6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праздник.</w:t>
            </w:r>
          </w:p>
          <w:p w14:paraId="6879471E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821D8" w:rsidRPr="00437C37" w14:paraId="76A30CCB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1CCE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EA40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Защитники Руси!</w:t>
            </w:r>
          </w:p>
          <w:p w14:paraId="01370F1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-День защитника Отечества»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A8C7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праздником Защитников Отечества, дать представление о том, что   защитники – мужчины, которые должны защищать своих близких; познакомить с некоторыми «военными профессиями» (летчик, моряк); формировать первичные гендерные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представления.(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воспитать в мальчиках стремление быть сильными, смелыми, стать защитниками Родины);</w:t>
            </w:r>
          </w:p>
          <w:p w14:paraId="1EFBAA6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патриотическое воспитание</w:t>
            </w:r>
          </w:p>
          <w:p w14:paraId="37C4989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.Знакомить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«военными»профессиями.</w:t>
            </w:r>
          </w:p>
          <w:p w14:paraId="0C1FBA8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рассказывать небольшие истории из личного опыта.</w:t>
            </w:r>
          </w:p>
          <w:p w14:paraId="384340F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4.Воспитывать любовь к Родине.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0ADA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илл-ций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беседы о том, каким должен быть настоящий защит ник</w:t>
            </w:r>
          </w:p>
          <w:p w14:paraId="0BB2E30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«Защитники разных времен», «Военные профессии»</w:t>
            </w:r>
          </w:p>
          <w:p w14:paraId="68BBFA4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стих-я … «У меня есть дедушка», стих-я В. Маяковского «Что такое хорошо и что такое плохо.</w:t>
            </w:r>
          </w:p>
          <w:p w14:paraId="0E7C556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Сюжетно-ролевая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игра: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пилоты», «Солдаты бравые ребята»</w:t>
            </w:r>
          </w:p>
          <w:p w14:paraId="52E3FB7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картине «На заставе»</w:t>
            </w:r>
          </w:p>
          <w:p w14:paraId="0F33224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игра: “Моряки”,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5F48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«Папа может».</w:t>
            </w:r>
          </w:p>
          <w:p w14:paraId="5A729B8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«Роль отца  в  воспитании  ребенка»;</w:t>
            </w:r>
          </w:p>
          <w:p w14:paraId="79C4BA7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Беседа«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Расскажите детям об их родственниках, участвовавших в войне»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26B2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досуг «Мы – сильные и ловкие»</w:t>
            </w:r>
          </w:p>
          <w:p w14:paraId="2846989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</w:t>
            </w:r>
          </w:p>
          <w:p w14:paraId="3759446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«Патриотическое воспитание»»</w:t>
            </w:r>
          </w:p>
        </w:tc>
      </w:tr>
      <w:tr w:rsidR="006821D8" w:rsidRPr="00437C37" w14:paraId="6607239B" w14:textId="77777777" w:rsidTr="006821D8">
        <w:tc>
          <w:tcPr>
            <w:tcW w:w="95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EC9F8" w14:textId="77777777" w:rsidR="006821D8" w:rsidRPr="00437C37" w:rsidRDefault="006821D8" w:rsidP="00682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821D8" w:rsidRPr="00437C37" w14:paraId="10F4839B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DDC7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F449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«8 марта-Международный женский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7A873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ind w:righ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Познакомить с государст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венным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праздником -8 Марта.</w:t>
            </w:r>
          </w:p>
          <w:p w14:paraId="75B6422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доброе от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437C3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ношение к маме, бабушке, же</w:t>
            </w:r>
            <w:r w:rsidRPr="00437C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лание заботиться о них, за</w:t>
            </w:r>
            <w:r w:rsidRPr="00437C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щищать, помогать.</w:t>
            </w:r>
          </w:p>
          <w:p w14:paraId="6C15C90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детей к поздравлению своих мам и бабушек, воспитывать чуткое отношение к самым близким людям, желание порадовать их добрыми делами; формировать первичные гендерные представления; познакомить с доступными пониманию ребенка   профессиями (доктор или продавец)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E2E8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Рассматривание фотографий «Самые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любимые», иллюстраций «Мамы всякие нужны» (профессии).</w:t>
            </w:r>
          </w:p>
          <w:p w14:paraId="72DB6C7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 «Поможем маме починить одеяло», «Наведем порядок» (форма, цвет)</w:t>
            </w:r>
          </w:p>
          <w:p w14:paraId="66DD34B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 «Семья», «Столовая» Беседа «Мамины дела»</w:t>
            </w:r>
          </w:p>
          <w:p w14:paraId="4F3C843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Ю. Яковлев «Мама»,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М.Ивенсон«Кто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поможет»,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И.Косякова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«Все она»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9C24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фотоальбома «Самые любимые»</w:t>
            </w:r>
          </w:p>
          <w:p w14:paraId="0E8EAE0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Индивидуальные беседы «Какие домашние дела могут делать дети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лет?», «Как дома отмечают праздник 8 марта?»</w:t>
            </w:r>
          </w:p>
          <w:p w14:paraId="12B8128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«Такие разные мальчики и девочки» (ч.2)</w:t>
            </w:r>
          </w:p>
          <w:p w14:paraId="3AAB647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почитать детям стихи, рассказы, научающие доброму отношению к близким (дать названия, предложить алгоритм обсуждения произведения с детьми)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FAA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 «Поздравляем наших мам»</w:t>
            </w:r>
          </w:p>
        </w:tc>
      </w:tr>
      <w:tr w:rsidR="006821D8" w:rsidRPr="00437C37" w14:paraId="5E3E82C7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987D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DBF6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Весна»</w:t>
            </w:r>
          </w:p>
          <w:p w14:paraId="7EF4293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День рождение весны» (ранняя весна в природе)</w:t>
            </w:r>
          </w:p>
          <w:p w14:paraId="77DDB3D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земли</w:t>
            </w:r>
          </w:p>
          <w:p w14:paraId="0F49140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(нравственное Экологическое воспитание)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1163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детей о весне, как времени года; показать изменение в поведении птиц; животных, насекомых; развивать представления о простейших связях в природе (от тепла растаял снег, разливаются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реки зазеленела травка, появились первые листочки)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D5FF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Опытно-экспериментальная деятельность «Греет солнышко ладошки».</w:t>
            </w:r>
          </w:p>
          <w:p w14:paraId="3A2784D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(за поведением птиц, листочками (барашками на вербе), первоцветами</w:t>
            </w:r>
          </w:p>
          <w:p w14:paraId="191FDF9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солнечными зайчиками.</w:t>
            </w:r>
          </w:p>
          <w:p w14:paraId="76D128C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загадки</w:t>
            </w:r>
          </w:p>
          <w:p w14:paraId="511719D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Д/и «Когда это бывает»</w:t>
            </w:r>
          </w:p>
          <w:p w14:paraId="7E48019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«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ко»</w:t>
            </w:r>
          </w:p>
          <w:p w14:paraId="2B71AA3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 «Выложи птичку из геометрических фигур»</w:t>
            </w:r>
          </w:p>
          <w:p w14:paraId="429BC7D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В.Берестов «Весенняя сказка»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E3DF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«Витаминизация детского рациона»</w:t>
            </w:r>
          </w:p>
          <w:p w14:paraId="6DAD56F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выбору детской литературы и приобретению раскрасок весенней тематики,</w:t>
            </w:r>
          </w:p>
          <w:p w14:paraId="2DEF5C1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  изготовлению скворечника для птичек</w:t>
            </w:r>
          </w:p>
          <w:p w14:paraId="52AD988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в весенний лес (рекомендации по ее проведению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164A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праздник</w:t>
            </w:r>
          </w:p>
        </w:tc>
      </w:tr>
      <w:tr w:rsidR="006821D8" w:rsidRPr="00437C37" w14:paraId="0B0D3298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BE3A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99C4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 в искусстве (в музыке, в живописи, в поэзии, в литературе)</w:t>
            </w:r>
          </w:p>
          <w:p w14:paraId="5E7DB12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марта- Всемирный день поэзии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2F39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выразительности речи дошкольников</w:t>
            </w:r>
          </w:p>
          <w:p w14:paraId="67471B4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детей чувства прекрасного путем показа красоты весеннего пейзажа, закрепление знании о природе</w:t>
            </w:r>
          </w:p>
          <w:p w14:paraId="2DEE5A9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Приобщать детей к восприятию произведений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искусства..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умения понимать содержание произведения искусства.</w:t>
            </w:r>
          </w:p>
          <w:p w14:paraId="2C155C7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произведениями искусства живописи, музыки о ранней весне. (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Чайковского, картиной «Мартовское солнце»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Лиштвана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A8941B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речь детей, творческое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воображение через слово, музыку, живопись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B907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Чтение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стихотворений: Г.Новицкой «Опять весна пришла на дачу…»,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А.Плещеева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«Весна»,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В.Вангели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«Подснежники» -</w:t>
            </w:r>
          </w:p>
          <w:p w14:paraId="66D2879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сюжетной картинке «Весна»,</w:t>
            </w:r>
          </w:p>
          <w:p w14:paraId="35A87B9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 «Моя любимая книга»</w:t>
            </w:r>
          </w:p>
          <w:p w14:paraId="1B99C0C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Читаем наши любимые стихи»</w:t>
            </w:r>
          </w:p>
          <w:p w14:paraId="7486186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НОД: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весна!»</w:t>
            </w:r>
          </w:p>
          <w:p w14:paraId="57629CB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Цели.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об изменениях в жизни растений весной, показать связь этих изменений с неживой природой; выявить связь между природой и человеком; воспитывать любовь к искусству, поэзии.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2804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 «Роль детской книги в речевом развитии детей дошкольного возраста»</w:t>
            </w:r>
          </w:p>
          <w:p w14:paraId="2FA00A4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Приобщения семьи к музыкальному, художественному и поэтическому наследию, созданию психологической комфортности в семье и в группе.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7CBA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русским народным сказкам «В мире добрых сказок».</w:t>
            </w:r>
          </w:p>
        </w:tc>
      </w:tr>
      <w:tr w:rsidR="006821D8" w:rsidRPr="00437C37" w14:paraId="674B5110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AB20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CBB5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Весенние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настроение</w:t>
            </w:r>
          </w:p>
          <w:p w14:paraId="445AE72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марта- международный день театра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3473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интереса к театрализованной игре. Воспитание артистических качеств, раскрытие творческого потенциала, вовлечение детей в различные театрализованные представления.</w:t>
            </w:r>
          </w:p>
          <w:p w14:paraId="71B1019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Побуждать детей инсценировать сказки, драматизировать, обыгрывать сказочные роли, использовать различные виды театра.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152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«Природа весной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».-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видеть красоту природы - Игры – драматизации</w:t>
            </w:r>
          </w:p>
          <w:p w14:paraId="4EB7692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театром (помещения, сцена, реквизит, декорации, программки.</w:t>
            </w:r>
          </w:p>
          <w:p w14:paraId="6D49655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«Теремок», «Три медведя»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19D9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 «Приобщение семей к театру»,</w:t>
            </w:r>
          </w:p>
          <w:p w14:paraId="25C75B6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Театральная деятельность в детском саду».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99AE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представление по мотивам русской народной сказки «Репка», «Теремок», «Волк и семеро козлят», «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</w:t>
            </w:r>
          </w:p>
          <w:p w14:paraId="4788D47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второй младшей группе</w:t>
            </w:r>
          </w:p>
        </w:tc>
      </w:tr>
      <w:tr w:rsidR="006821D8" w:rsidRPr="00437C37" w14:paraId="21C09952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1B45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5821670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A01B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Книжкины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именины»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157C0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умение слушать новые сказки, рассказы, стихи, следить за развитием действия, сопереживать героям произведения.</w:t>
            </w:r>
          </w:p>
          <w:p w14:paraId="73B01B0B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 помощью воспитателя инсценировать и драматизировать небольшие отрывки из народных сказок.</w:t>
            </w:r>
          </w:p>
          <w:p w14:paraId="460A5AF9" w14:textId="77777777" w:rsidR="006821D8" w:rsidRPr="00437C37" w:rsidRDefault="006821D8" w:rsidP="006821D8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Повторять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наиболее интересные, выразительные отрывки из прочитанного произведения, предоставляя детям возможность договаривать слова и несложные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фразы..</w:t>
            </w:r>
            <w:proofErr w:type="gramEnd"/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0E48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Читать знакомые, любимые детьми художественные произведения</w:t>
            </w:r>
          </w:p>
          <w:p w14:paraId="385C530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Д\игра «Угадай книжку</w:t>
            </w:r>
          </w:p>
          <w:p w14:paraId="48EB208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Чтение стихотворений А. Барто.</w:t>
            </w:r>
          </w:p>
          <w:p w14:paraId="7F4B5F6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«В мире сказки»,</w:t>
            </w:r>
          </w:p>
          <w:p w14:paraId="0997475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« Русские народные сказки», выставка поделок, игрушек-самоделок «Герои русских сказок»,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8772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14:paraId="731FBC8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вместе с родителями в библиотеку, книжный магазин;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06B1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«Моя любимая книжка».</w:t>
            </w:r>
          </w:p>
          <w:p w14:paraId="76687E4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«Песенки, потешки».</w:t>
            </w:r>
          </w:p>
        </w:tc>
      </w:tr>
      <w:tr w:rsidR="006821D8" w:rsidRPr="00437C37" w14:paraId="7A5F75FF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6B5A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2CF5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«Быть здоровыми хотим»</w:t>
            </w:r>
          </w:p>
          <w:p w14:paraId="6648D4C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апреля- Всемирный день здоровья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8D66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себе как человеке, об основных частях тела человека, их назначении.</w:t>
            </w:r>
          </w:p>
          <w:p w14:paraId="3AE4FE2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начальных представлений о здоровом образе жизни, первичные, ценностные представления о здоровье.</w:t>
            </w:r>
          </w:p>
          <w:p w14:paraId="7DF74A3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.Формирование культурно-гигиенических навыков.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68888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Чтение стихотворения А. Кардашова «Доктор»</w:t>
            </w:r>
          </w:p>
          <w:p w14:paraId="3110829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Сюжетные картинки «Наш медицинский кабинет», витамины для детей.</w:t>
            </w:r>
          </w:p>
          <w:p w14:paraId="616E31F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Д/и «Что хорошо, что плохо».</w:t>
            </w:r>
          </w:p>
          <w:p w14:paraId="5B7EE40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ролевая игра «Больница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14:paraId="2DFE0B6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14:paraId="0609214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«Витамины я люблю - быть здоровым я хочу». «Если хочешь быть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здоров,   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закаляйся»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D671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комплексом оздоровительных мероприятий в детском саду.</w:t>
            </w:r>
          </w:p>
          <w:p w14:paraId="5F79E60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«Здоровье ребёнка в наших руках», 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«Чесночницы – одна из мер профилактики вирусных инфекций».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B801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в группе «Мы растем сильными и смелыми»</w:t>
            </w:r>
          </w:p>
          <w:p w14:paraId="36EE373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здоровья</w:t>
            </w:r>
          </w:p>
          <w:p w14:paraId="6BC8332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«Жить здорово»</w:t>
            </w:r>
          </w:p>
        </w:tc>
      </w:tr>
      <w:tr w:rsidR="006821D8" w:rsidRPr="00437C37" w14:paraId="5C01F7E9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EAA3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45C6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Физкульт-ура!»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9377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начальные</w:t>
            </w:r>
          </w:p>
          <w:p w14:paraId="2E412FC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здоровом образе жизни;</w:t>
            </w:r>
          </w:p>
          <w:p w14:paraId="15D3194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двигательной активности.</w:t>
            </w:r>
          </w:p>
          <w:p w14:paraId="5E7D517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интереса и любви к спорту, к физическим упражнениям. Расширение представлений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закаливании. Формирование представлений об активном отдыхе</w:t>
            </w:r>
          </w:p>
          <w:p w14:paraId="08AA530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стремление играть в подвижные игры с простым содержанием и несложными</w:t>
            </w:r>
          </w:p>
          <w:p w14:paraId="09406B3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Движениями.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D185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Беседы:</w:t>
            </w:r>
          </w:p>
          <w:p w14:paraId="197C47E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«Надо спортом заниматься»</w:t>
            </w:r>
          </w:p>
          <w:p w14:paraId="4FE04C6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Эстафеты: «Достань до флажка», «Попади в цель», «Меткие футболисты», «Быстрые наездники».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Конкурс«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вид спорта».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EF3B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"Рекомендации родителями по укреплению здоровья"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879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Развлечение:</w:t>
            </w:r>
          </w:p>
          <w:p w14:paraId="1B59B85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спортом занимается, тот силы набирается»</w:t>
            </w:r>
          </w:p>
        </w:tc>
      </w:tr>
      <w:tr w:rsidR="006821D8" w:rsidRPr="00437C37" w14:paraId="526C75AB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08DB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9B12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 в жизни человека»</w:t>
            </w:r>
          </w:p>
          <w:p w14:paraId="392DC87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(профессии)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01F8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представлений о труде взрослых, его роли в обществе и жизни каждого человека. Воспитывать уважение к людям труда, развивать интерес к различным профессиям, профессиям родителей и их месту работы. Воспитывать желание участвовать в трудовой деятельности (самообслуживание, хозяйственно – бытовой труд,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дежурство.Труд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природе).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1F0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ролевые игры</w:t>
            </w:r>
          </w:p>
          <w:p w14:paraId="48EEB30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«Наши профессии»</w:t>
            </w:r>
          </w:p>
          <w:p w14:paraId="0856D8B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воспитателя: “Все работы хороши, выбирай на вкус”, “Сельскохозяйственный труд”.</w:t>
            </w:r>
          </w:p>
          <w:p w14:paraId="06C43DF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 «Какая профессия важнее всех».</w:t>
            </w:r>
          </w:p>
          <w:p w14:paraId="318A1EF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стихотворения «Профессий много в мире есть», Дж. Родари «Чем пахнут ремёсла»</w:t>
            </w:r>
          </w:p>
          <w:p w14:paraId="1AD3F68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о труде.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657D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Совместная трудовая деятельность детей и родителей по оформлению участка к празднику.</w:t>
            </w:r>
          </w:p>
          <w:p w14:paraId="18858E8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родителям принести книги, открытки про различные профессии для мини – библиотеки.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AC2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–папки-передвижки</w:t>
            </w:r>
          </w:p>
        </w:tc>
      </w:tr>
      <w:tr w:rsidR="006821D8" w:rsidRPr="00437C37" w14:paraId="38A402D8" w14:textId="77777777" w:rsidTr="006821D8">
        <w:trPr>
          <w:trHeight w:val="1134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AFEDC" w14:textId="77777777" w:rsidR="006821D8" w:rsidRPr="00437C37" w:rsidRDefault="006821D8" w:rsidP="006821D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433FFA50" w14:textId="77777777" w:rsidR="006821D8" w:rsidRPr="00437C37" w:rsidRDefault="006821D8" w:rsidP="006821D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2B85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победы»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69CF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знания о защитниках Отечества, воспитывать детей в духе патриотизма, любви к Родине, гордости за ее историческое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прошлое.</w:t>
            </w:r>
          </w:p>
          <w:p w14:paraId="628FEAB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 Воспитание уважения к ветеранам войны</w:t>
            </w:r>
          </w:p>
          <w:p w14:paraId="462C89E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2724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Беседаопразднике</w:t>
            </w:r>
            <w:proofErr w:type="spell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Победы» – познание, социализация.</w:t>
            </w:r>
          </w:p>
          <w:p w14:paraId="19D7CD9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поздравительных открыток.</w:t>
            </w:r>
          </w:p>
          <w:p w14:paraId="06F6D6A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фотоальбома «Военная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техника» -</w:t>
            </w:r>
          </w:p>
          <w:p w14:paraId="4694778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«Дополни предложение» - коммуникация.</w:t>
            </w:r>
          </w:p>
          <w:p w14:paraId="48B9D00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памятникам Героям Войны А.Звереву, «Вечный огонь» – познание, социализация</w:t>
            </w:r>
          </w:p>
          <w:p w14:paraId="1B6F7F6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Чтение рассказов о войне, героических поступках детей и взрослых.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775D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Экскурсия к памятникам Героям Войны А.Звереву, «Вечный огонь»</w:t>
            </w:r>
          </w:p>
          <w:p w14:paraId="44F0E11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родителей к оформлению фотовыставки «Есть такая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профессия - Родину защищать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.</w:t>
            </w:r>
            <w:proofErr w:type="gramEnd"/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838B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Выстовка</w:t>
            </w:r>
            <w:proofErr w:type="spellEnd"/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«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- Родину защищать» .</w:t>
            </w:r>
          </w:p>
        </w:tc>
      </w:tr>
      <w:tr w:rsidR="006821D8" w:rsidRPr="00437C37" w14:paraId="0263AB20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DEDD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91A2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Полевые и садовые цветы, насекомые»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C4E7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элементарные</w:t>
            </w:r>
          </w:p>
          <w:p w14:paraId="03FAE2F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садовых и огородных растениях.</w:t>
            </w:r>
          </w:p>
          <w:p w14:paraId="4AE2700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исследовательский и познавательный</w:t>
            </w:r>
          </w:p>
          <w:p w14:paraId="6BF19DC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в ходе экспериментирования с водой и песком.</w:t>
            </w:r>
          </w:p>
          <w:p w14:paraId="2F3DD8B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природе, умение</w:t>
            </w:r>
          </w:p>
          <w:p w14:paraId="72AEE79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замечать красоту летней природы.</w:t>
            </w:r>
          </w:p>
          <w:p w14:paraId="3AF6D41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Уточнить и расширить представление детей об образе жизни насекомых (жук, стрекоза, кузнечик и т. д.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.</w:t>
            </w:r>
            <w:proofErr w:type="gramEnd"/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40A9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 «Узнай и назови</w:t>
            </w:r>
          </w:p>
          <w:p w14:paraId="29881E13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Рассказывание рус. нар. сказки «Теремок», показ настольного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театра..</w:t>
            </w:r>
            <w:proofErr w:type="gramEnd"/>
          </w:p>
          <w:p w14:paraId="65F68E19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о лесных, луговых и садовых цветах, насекомых, рассматривание картинок – познание.</w:t>
            </w:r>
          </w:p>
          <w:p w14:paraId="3EB6550F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«Узнай и назови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.</w:t>
            </w:r>
            <w:proofErr w:type="gramEnd"/>
          </w:p>
          <w:p w14:paraId="73EA0394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«Где растёт этот цветок?»</w:t>
            </w:r>
          </w:p>
          <w:p w14:paraId="73982A84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«Насекомые»</w:t>
            </w:r>
          </w:p>
          <w:p w14:paraId="2FA3FD92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Упражнение«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Покажи и назови части цветка» - .</w:t>
            </w:r>
          </w:p>
          <w:p w14:paraId="41438801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комнатными растениями – труд.</w:t>
            </w:r>
          </w:p>
          <w:p w14:paraId="56C57085" w14:textId="77777777" w:rsidR="006821D8" w:rsidRPr="00437C37" w:rsidRDefault="006821D8" w:rsidP="00682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значении цветов, их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пользе .</w:t>
            </w:r>
            <w:proofErr w:type="gramEnd"/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A763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5AB9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альбома «Весенние цветы», «Насекомые</w:t>
            </w:r>
            <w:r w:rsidRPr="00437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821D8" w:rsidRPr="00437C37" w14:paraId="79AC0178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8AF1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3неде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29FC4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«В мире все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 интересно»</w:t>
            </w:r>
          </w:p>
          <w:p w14:paraId="7AC7DD7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(экскурсии, наблюдения, экспериментирования с предметами)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8386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Развивать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наблюдательность,</w:t>
            </w:r>
          </w:p>
          <w:p w14:paraId="64E9CD4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самостоятельность,</w:t>
            </w:r>
          </w:p>
          <w:p w14:paraId="7874ACD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радостное настроение.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715E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Экспериментиро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вание: «Разноцветные шарики», «Цветные льдинки», «Солнечный зайчик», «Где ночует солнышко?»</w:t>
            </w:r>
          </w:p>
          <w:p w14:paraId="23B05DD8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  <w:r w:rsidRPr="00437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«Растения и кусты на дворе нашего сада»,</w:t>
            </w:r>
          </w:p>
          <w:p w14:paraId="400CE4E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 «Листочки на березке», «Почему песок сыпучий?», «Водичка такая разная», «Ветер дует», «Мчатся автомобили», «Птицы прилетели» и т.д.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6966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Экскурсия в парк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 парк за интересными наблюдениями»</w:t>
            </w:r>
          </w:p>
          <w:p w14:paraId="7CB4225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 </w:t>
            </w:r>
            <w:r w:rsidRPr="00437C3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исследовательской деятельности дошкольников</w:t>
            </w:r>
            <w:r w:rsidRPr="00437C3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63D4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Выставка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детского творчества</w:t>
            </w:r>
          </w:p>
          <w:p w14:paraId="0FBA506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«Нарисуем весеннее солнышко»</w:t>
            </w:r>
          </w:p>
        </w:tc>
      </w:tr>
      <w:tr w:rsidR="006821D8" w:rsidRPr="00437C37" w14:paraId="28E73A37" w14:textId="77777777" w:rsidTr="006821D8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14850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4неделя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FF84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На пороге лета!»</w:t>
            </w:r>
          </w:p>
          <w:p w14:paraId="29E5C0F9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признаки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наступающего лета, сезонные изменения в природе и жизнедеятельности человека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8D4D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лете, о сезонных</w:t>
            </w:r>
          </w:p>
          <w:p w14:paraId="2F7B1C4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изменениях в природе, одежде людей, на участке</w:t>
            </w:r>
          </w:p>
          <w:p w14:paraId="20F851D1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 сада. Формировать элементарные</w:t>
            </w:r>
          </w:p>
          <w:p w14:paraId="7167951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садовых и огородных растениях.</w:t>
            </w:r>
          </w:p>
          <w:p w14:paraId="2DCF8F3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исследовательский и познавательный</w:t>
            </w:r>
          </w:p>
          <w:p w14:paraId="0EB5EE33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в ходе экспериментирования с водой и песком.</w:t>
            </w:r>
          </w:p>
          <w:p w14:paraId="747FDD5C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природе, умение</w:t>
            </w:r>
          </w:p>
          <w:p w14:paraId="685C138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замечать 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красоту летней природы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5D452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Беседы с рассматриванием иллюстраций, открыток:</w:t>
            </w:r>
          </w:p>
          <w:p w14:paraId="708F230E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«Здравствуй, лето!»</w:t>
            </w:r>
          </w:p>
          <w:p w14:paraId="3E40C50D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 «Солнце стало припекать, лето стало наступать», «Птицы прилетели»,</w:t>
            </w:r>
          </w:p>
          <w:p w14:paraId="55D44C0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картинок с цветами, «Работа в огороде и в саду» – познание.</w:t>
            </w:r>
          </w:p>
          <w:p w14:paraId="4C758D3F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пословицами: «Что посеешь, то и пожнешь»,</w:t>
            </w:r>
          </w:p>
          <w:p w14:paraId="54B88885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«Назови правильно», «Овощи», «Вкусная» корзина»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A3FF7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Консультации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«Как организовать отдых </w:t>
            </w:r>
            <w:proofErr w:type="gramStart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летом»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proofErr w:type="gramEnd"/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папки-передвижки</w:t>
            </w: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«Оздоровление летом»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4C4EB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«Лето».</w:t>
            </w:r>
          </w:p>
          <w:p w14:paraId="42132B36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14:paraId="746D872A" w14:textId="77777777" w:rsidR="006821D8" w:rsidRPr="00437C37" w:rsidRDefault="006821D8" w:rsidP="0068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</w:tbl>
    <w:p w14:paraId="49B10F72" w14:textId="77777777" w:rsidR="008346CF" w:rsidRPr="00437C37" w:rsidRDefault="008346CF">
      <w:pPr>
        <w:rPr>
          <w:rFonts w:ascii="Times New Roman" w:hAnsi="Times New Roman" w:cs="Times New Roman"/>
          <w:sz w:val="24"/>
          <w:szCs w:val="24"/>
        </w:rPr>
      </w:pPr>
    </w:p>
    <w:sectPr w:rsidR="008346CF" w:rsidRPr="00437C37" w:rsidSect="00CF1FBE">
      <w:footerReference w:type="default" r:id="rId8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93634" w14:textId="77777777" w:rsidR="004E1B24" w:rsidRDefault="004E1B24" w:rsidP="00ED5CC7">
      <w:pPr>
        <w:spacing w:after="0" w:line="240" w:lineRule="auto"/>
      </w:pPr>
      <w:r>
        <w:separator/>
      </w:r>
    </w:p>
  </w:endnote>
  <w:endnote w:type="continuationSeparator" w:id="0">
    <w:p w14:paraId="16C664CE" w14:textId="77777777" w:rsidR="004E1B24" w:rsidRDefault="004E1B24" w:rsidP="00ED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3">
    <w:altName w:val="Times New Roman"/>
    <w:charset w:val="CC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75922"/>
      <w:docPartObj>
        <w:docPartGallery w:val="Page Numbers (Bottom of Page)"/>
        <w:docPartUnique/>
      </w:docPartObj>
    </w:sdtPr>
    <w:sdtEndPr/>
    <w:sdtContent>
      <w:p w14:paraId="7E62203C" w14:textId="77777777" w:rsidR="00ED5CC7" w:rsidRDefault="004E1B24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1FBE"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14:paraId="157BA8B8" w14:textId="77777777" w:rsidR="00ED5CC7" w:rsidRDefault="00ED5CC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2D416" w14:textId="77777777" w:rsidR="004E1B24" w:rsidRDefault="004E1B24" w:rsidP="00ED5CC7">
      <w:pPr>
        <w:spacing w:after="0" w:line="240" w:lineRule="auto"/>
      </w:pPr>
      <w:r>
        <w:separator/>
      </w:r>
    </w:p>
  </w:footnote>
  <w:footnote w:type="continuationSeparator" w:id="0">
    <w:p w14:paraId="7A87F225" w14:textId="77777777" w:rsidR="004E1B24" w:rsidRDefault="004E1B24" w:rsidP="00ED5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3" w15:restartNumberingAfterBreak="0">
    <w:nsid w:val="0B6F5E3C"/>
    <w:multiLevelType w:val="multilevel"/>
    <w:tmpl w:val="C8F02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466287"/>
    <w:multiLevelType w:val="multilevel"/>
    <w:tmpl w:val="41F4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952B8"/>
    <w:multiLevelType w:val="multilevel"/>
    <w:tmpl w:val="59AE032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226703"/>
    <w:multiLevelType w:val="multilevel"/>
    <w:tmpl w:val="689C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35664B"/>
    <w:multiLevelType w:val="multilevel"/>
    <w:tmpl w:val="3252B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877045"/>
    <w:multiLevelType w:val="multilevel"/>
    <w:tmpl w:val="B282A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205E91"/>
    <w:multiLevelType w:val="multilevel"/>
    <w:tmpl w:val="7198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751908"/>
    <w:multiLevelType w:val="multilevel"/>
    <w:tmpl w:val="E7F8D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DF014B"/>
    <w:multiLevelType w:val="multilevel"/>
    <w:tmpl w:val="929C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4B0F73"/>
    <w:multiLevelType w:val="multilevel"/>
    <w:tmpl w:val="AE707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A102DE"/>
    <w:multiLevelType w:val="multilevel"/>
    <w:tmpl w:val="44F27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5C074454"/>
    <w:multiLevelType w:val="multilevel"/>
    <w:tmpl w:val="F6AE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67167A"/>
    <w:multiLevelType w:val="multilevel"/>
    <w:tmpl w:val="016C0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A4172B"/>
    <w:multiLevelType w:val="multilevel"/>
    <w:tmpl w:val="0674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052ED5"/>
    <w:multiLevelType w:val="multilevel"/>
    <w:tmpl w:val="B110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1A5DAB"/>
    <w:multiLevelType w:val="multilevel"/>
    <w:tmpl w:val="5024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AF665D"/>
    <w:multiLevelType w:val="multilevel"/>
    <w:tmpl w:val="ACD4D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EDA4AA3"/>
    <w:multiLevelType w:val="multilevel"/>
    <w:tmpl w:val="1C4CF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4"/>
  </w:num>
  <w:num w:numId="5">
    <w:abstractNumId w:val="14"/>
  </w:num>
  <w:num w:numId="6">
    <w:abstractNumId w:val="16"/>
  </w:num>
  <w:num w:numId="7">
    <w:abstractNumId w:val="20"/>
  </w:num>
  <w:num w:numId="8">
    <w:abstractNumId w:val="12"/>
  </w:num>
  <w:num w:numId="9">
    <w:abstractNumId w:val="13"/>
  </w:num>
  <w:num w:numId="10">
    <w:abstractNumId w:val="17"/>
  </w:num>
  <w:num w:numId="11">
    <w:abstractNumId w:val="7"/>
  </w:num>
  <w:num w:numId="12">
    <w:abstractNumId w:val="10"/>
  </w:num>
  <w:num w:numId="13">
    <w:abstractNumId w:val="6"/>
  </w:num>
  <w:num w:numId="14">
    <w:abstractNumId w:val="18"/>
  </w:num>
  <w:num w:numId="15">
    <w:abstractNumId w:val="11"/>
  </w:num>
  <w:num w:numId="16">
    <w:abstractNumId w:val="9"/>
  </w:num>
  <w:num w:numId="17">
    <w:abstractNumId w:val="8"/>
  </w:num>
  <w:num w:numId="18">
    <w:abstractNumId w:val="19"/>
  </w:num>
  <w:num w:numId="19">
    <w:abstractNumId w:val="0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510"/>
    <w:rsid w:val="001077F8"/>
    <w:rsid w:val="00176C7D"/>
    <w:rsid w:val="00437C37"/>
    <w:rsid w:val="004E1B24"/>
    <w:rsid w:val="006821D8"/>
    <w:rsid w:val="006A4FEB"/>
    <w:rsid w:val="006D7EDD"/>
    <w:rsid w:val="007633E8"/>
    <w:rsid w:val="00795510"/>
    <w:rsid w:val="008346CF"/>
    <w:rsid w:val="00A82416"/>
    <w:rsid w:val="00A82D9B"/>
    <w:rsid w:val="00BB2090"/>
    <w:rsid w:val="00CA6D45"/>
    <w:rsid w:val="00CF1FBE"/>
    <w:rsid w:val="00D72C47"/>
    <w:rsid w:val="00E06D85"/>
    <w:rsid w:val="00E06E36"/>
    <w:rsid w:val="00E63D39"/>
    <w:rsid w:val="00ED5CC7"/>
    <w:rsid w:val="00F65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3AF1"/>
  <w15:docId w15:val="{21FF31CF-7CFF-45A7-93F3-97DDDD40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7F8"/>
  </w:style>
  <w:style w:type="paragraph" w:styleId="2">
    <w:name w:val="heading 2"/>
    <w:basedOn w:val="a"/>
    <w:link w:val="20"/>
    <w:uiPriority w:val="9"/>
    <w:qFormat/>
    <w:rsid w:val="006821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21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821D8"/>
  </w:style>
  <w:style w:type="paragraph" w:customStyle="1" w:styleId="buttonheading">
    <w:name w:val="buttonheading"/>
    <w:basedOn w:val="a"/>
    <w:rsid w:val="0068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8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21D8"/>
    <w:rPr>
      <w:b/>
      <w:bCs/>
    </w:rPr>
  </w:style>
  <w:style w:type="paragraph" w:customStyle="1" w:styleId="style94">
    <w:name w:val="style94"/>
    <w:basedOn w:val="a"/>
    <w:rsid w:val="0068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7">
    <w:name w:val="fontstyle227"/>
    <w:basedOn w:val="a0"/>
    <w:rsid w:val="006821D8"/>
  </w:style>
  <w:style w:type="paragraph" w:customStyle="1" w:styleId="style18">
    <w:name w:val="style18"/>
    <w:basedOn w:val="a"/>
    <w:rsid w:val="0068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2"/>
    <w:basedOn w:val="a0"/>
    <w:rsid w:val="006821D8"/>
  </w:style>
  <w:style w:type="paragraph" w:customStyle="1" w:styleId="210">
    <w:name w:val="210"/>
    <w:basedOn w:val="a"/>
    <w:rsid w:val="0068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0">
    <w:name w:val="20"/>
    <w:basedOn w:val="a0"/>
    <w:rsid w:val="006821D8"/>
  </w:style>
  <w:style w:type="character" w:customStyle="1" w:styleId="211">
    <w:name w:val="211"/>
    <w:basedOn w:val="a0"/>
    <w:rsid w:val="006821D8"/>
  </w:style>
  <w:style w:type="character" w:customStyle="1" w:styleId="212">
    <w:name w:val="212"/>
    <w:basedOn w:val="a0"/>
    <w:rsid w:val="006821D8"/>
  </w:style>
  <w:style w:type="character" w:customStyle="1" w:styleId="22">
    <w:name w:val="22"/>
    <w:basedOn w:val="a0"/>
    <w:rsid w:val="006821D8"/>
  </w:style>
  <w:style w:type="character" w:customStyle="1" w:styleId="10">
    <w:name w:val="1"/>
    <w:basedOn w:val="a0"/>
    <w:rsid w:val="006821D8"/>
  </w:style>
  <w:style w:type="paragraph" w:customStyle="1" w:styleId="a40">
    <w:name w:val="a4"/>
    <w:basedOn w:val="a"/>
    <w:rsid w:val="0068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1D8"/>
  </w:style>
  <w:style w:type="character" w:styleId="a5">
    <w:name w:val="Hyperlink"/>
    <w:basedOn w:val="a0"/>
    <w:uiPriority w:val="99"/>
    <w:semiHidden/>
    <w:unhideWhenUsed/>
    <w:rsid w:val="006821D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821D8"/>
    <w:rPr>
      <w:color w:val="800080"/>
      <w:u w:val="single"/>
    </w:rPr>
  </w:style>
  <w:style w:type="character" w:customStyle="1" w:styleId="b-serp-itemtextpassage">
    <w:name w:val="b-serp-itemtextpassage"/>
    <w:basedOn w:val="a0"/>
    <w:rsid w:val="006821D8"/>
  </w:style>
  <w:style w:type="character" w:customStyle="1" w:styleId="submenu-table">
    <w:name w:val="submenu-table"/>
    <w:basedOn w:val="a0"/>
    <w:rsid w:val="006821D8"/>
  </w:style>
  <w:style w:type="paragraph" w:styleId="a7">
    <w:name w:val="List Paragraph"/>
    <w:basedOn w:val="a"/>
    <w:uiPriority w:val="34"/>
    <w:qFormat/>
    <w:rsid w:val="00437C37"/>
    <w:pPr>
      <w:ind w:left="720"/>
      <w:contextualSpacing/>
    </w:pPr>
  </w:style>
  <w:style w:type="paragraph" w:styleId="a8">
    <w:name w:val="No Spacing"/>
    <w:link w:val="a9"/>
    <w:uiPriority w:val="1"/>
    <w:qFormat/>
    <w:rsid w:val="00437C37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437C3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a"/>
    <w:uiPriority w:val="59"/>
    <w:rsid w:val="00437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uiPriority w:val="1"/>
    <w:locked/>
    <w:rsid w:val="00D72C47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ED5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D5CC7"/>
  </w:style>
  <w:style w:type="paragraph" w:styleId="ad">
    <w:name w:val="footer"/>
    <w:basedOn w:val="a"/>
    <w:link w:val="ae"/>
    <w:uiPriority w:val="99"/>
    <w:unhideWhenUsed/>
    <w:rsid w:val="00ED5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5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66</Pages>
  <Words>20770</Words>
  <Characters>118389</Characters>
  <Application>Microsoft Office Word</Application>
  <DocSecurity>0</DocSecurity>
  <Lines>986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moonligt</dc:creator>
  <cp:keywords/>
  <dc:description/>
  <cp:lastModifiedBy>35</cp:lastModifiedBy>
  <cp:revision>14</cp:revision>
  <dcterms:created xsi:type="dcterms:W3CDTF">2018-02-18T06:36:00Z</dcterms:created>
  <dcterms:modified xsi:type="dcterms:W3CDTF">2022-02-14T14:03:00Z</dcterms:modified>
</cp:coreProperties>
</file>